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E311F" w:rsidRPr="002E311F" w:rsidRDefault="002E311F" w:rsidP="002E311F">
      <w:pPr>
        <w:autoSpaceDE w:val="0"/>
        <w:spacing w:after="0" w:line="240" w:lineRule="auto"/>
        <w:rPr>
          <w:bCs/>
        </w:rPr>
      </w:pPr>
      <w:r w:rsidRPr="002E311F">
        <w:rPr>
          <w:noProof/>
          <w:lang w:eastAsia="de-DE"/>
        </w:rPr>
        <w:drawing>
          <wp:anchor distT="0" distB="0" distL="114935" distR="114935" simplePos="0" relativeHeight="251672576" behindDoc="1" locked="0" layoutInCell="1" allowOverlap="1" wp14:anchorId="3B891D31" wp14:editId="1631B0C1">
            <wp:simplePos x="0" y="0"/>
            <wp:positionH relativeFrom="column">
              <wp:posOffset>5528945</wp:posOffset>
            </wp:positionH>
            <wp:positionV relativeFrom="paragraph">
              <wp:posOffset>-63500</wp:posOffset>
            </wp:positionV>
            <wp:extent cx="467995" cy="608965"/>
            <wp:effectExtent l="0" t="0" r="8255" b="635"/>
            <wp:wrapTight wrapText="bothSides">
              <wp:wrapPolygon edited="0">
                <wp:start x="0" y="0"/>
                <wp:lineTo x="0" y="20947"/>
                <wp:lineTo x="21102" y="20947"/>
                <wp:lineTo x="21102" y="0"/>
                <wp:lineTo x="0" y="0"/>
              </wp:wrapPolygon>
            </wp:wrapTight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11F" w:rsidRPr="002E311F" w:rsidRDefault="002E311F" w:rsidP="002E311F">
      <w:pPr>
        <w:autoSpaceDE w:val="0"/>
        <w:spacing w:after="0" w:line="240" w:lineRule="auto"/>
        <w:ind w:left="5664" w:firstLine="708"/>
        <w:rPr>
          <w:bCs/>
          <w:sz w:val="24"/>
          <w:szCs w:val="24"/>
        </w:rPr>
      </w:pPr>
      <w:r w:rsidRPr="002E311F">
        <w:rPr>
          <w:noProof/>
          <w:lang w:eastAsia="de-DE"/>
        </w:rPr>
        <w:drawing>
          <wp:anchor distT="0" distB="0" distL="114935" distR="114935" simplePos="0" relativeHeight="251671552" behindDoc="1" locked="0" layoutInCell="1" allowOverlap="1" wp14:anchorId="0B568853" wp14:editId="11B89213">
            <wp:simplePos x="0" y="0"/>
            <wp:positionH relativeFrom="column">
              <wp:posOffset>-914400</wp:posOffset>
            </wp:positionH>
            <wp:positionV relativeFrom="paragraph">
              <wp:posOffset>-267970</wp:posOffset>
            </wp:positionV>
            <wp:extent cx="281940" cy="2567940"/>
            <wp:effectExtent l="0" t="0" r="3810" b="3810"/>
            <wp:wrapTight wrapText="bothSides">
              <wp:wrapPolygon edited="0">
                <wp:start x="0" y="0"/>
                <wp:lineTo x="0" y="21472"/>
                <wp:lineTo x="20432" y="21472"/>
                <wp:lineTo x="20432" y="0"/>
                <wp:lineTo x="0" y="0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67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11F" w:rsidRPr="002E311F" w:rsidRDefault="002E311F" w:rsidP="002E311F">
      <w:pPr>
        <w:autoSpaceDE w:val="0"/>
        <w:spacing w:after="0" w:line="240" w:lineRule="auto"/>
        <w:rPr>
          <w:bCs/>
          <w:color w:val="4F81BD"/>
          <w:sz w:val="24"/>
          <w:szCs w:val="24"/>
        </w:rPr>
      </w:pP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  <w:t xml:space="preserve">          Hessisches Kultusministerium</w:t>
      </w:r>
    </w:p>
    <w:p w:rsidR="002E311F" w:rsidRPr="002E311F" w:rsidRDefault="002E311F" w:rsidP="002E311F">
      <w:pPr>
        <w:spacing w:after="300" w:line="240" w:lineRule="auto"/>
        <w:rPr>
          <w:rFonts w:eastAsia="Times New Roman"/>
          <w:color w:val="365F91"/>
          <w:spacing w:val="5"/>
        </w:rPr>
      </w:pPr>
    </w:p>
    <w:p w:rsidR="00915ED2" w:rsidRDefault="00915ED2" w:rsidP="00915ED2">
      <w:pPr>
        <w:rPr>
          <w:bCs/>
          <w:color w:val="1F497D"/>
          <w:sz w:val="44"/>
          <w:szCs w:val="44"/>
        </w:rPr>
      </w:pPr>
      <w:r>
        <w:rPr>
          <w:bCs/>
          <w:color w:val="1F497D"/>
          <w:sz w:val="44"/>
          <w:szCs w:val="44"/>
        </w:rPr>
        <w:t>Antragsformular</w:t>
      </w:r>
    </w:p>
    <w:p w:rsidR="002E311F" w:rsidRPr="002E311F" w:rsidRDefault="002E311F" w:rsidP="002E311F">
      <w:pPr>
        <w:rPr>
          <w:color w:val="1F497D" w:themeColor="text2"/>
        </w:rPr>
      </w:pPr>
    </w:p>
    <w:p w:rsidR="002E311F" w:rsidRPr="002E311F" w:rsidRDefault="00904402" w:rsidP="002E311F">
      <w:pPr>
        <w:spacing w:after="300" w:line="240" w:lineRule="auto"/>
        <w:rPr>
          <w:rFonts w:eastAsia="Times New Roman"/>
          <w:b/>
          <w:color w:val="1F497D" w:themeColor="text2"/>
          <w:spacing w:val="5"/>
          <w:sz w:val="56"/>
          <w:szCs w:val="56"/>
        </w:rPr>
      </w:pPr>
      <w:r>
        <w:rPr>
          <w:rFonts w:eastAsia="Times New Roman"/>
          <w:b/>
          <w:color w:val="1F497D" w:themeColor="text2"/>
          <w:spacing w:val="5"/>
          <w:sz w:val="56"/>
          <w:szCs w:val="56"/>
        </w:rPr>
        <w:t>„</w:t>
      </w:r>
      <w:r w:rsidR="008E7300">
        <w:rPr>
          <w:rFonts w:eastAsia="Times New Roman"/>
          <w:b/>
          <w:color w:val="1F497D" w:themeColor="text2"/>
          <w:spacing w:val="5"/>
          <w:sz w:val="56"/>
          <w:szCs w:val="56"/>
        </w:rPr>
        <w:t>ZusammenS</w:t>
      </w:r>
      <w:r w:rsidR="0051379B">
        <w:rPr>
          <w:rFonts w:eastAsia="Times New Roman"/>
          <w:b/>
          <w:color w:val="1F497D" w:themeColor="text2"/>
          <w:spacing w:val="5"/>
          <w:sz w:val="56"/>
          <w:szCs w:val="56"/>
        </w:rPr>
        <w:t>piel</w:t>
      </w:r>
      <w:r w:rsidR="001A22D1">
        <w:rPr>
          <w:rFonts w:eastAsia="Times New Roman"/>
          <w:b/>
          <w:color w:val="1F497D" w:themeColor="text2"/>
          <w:spacing w:val="5"/>
          <w:sz w:val="56"/>
          <w:szCs w:val="56"/>
        </w:rPr>
        <w:t xml:space="preserve"> </w:t>
      </w:r>
      <w:r w:rsidR="006D000A">
        <w:rPr>
          <w:rFonts w:eastAsia="Times New Roman"/>
          <w:b/>
          <w:color w:val="1F497D" w:themeColor="text2"/>
          <w:spacing w:val="5"/>
          <w:sz w:val="56"/>
          <w:szCs w:val="56"/>
        </w:rPr>
        <w:t>Musik</w:t>
      </w:r>
      <w:r>
        <w:rPr>
          <w:rFonts w:eastAsia="Times New Roman"/>
          <w:b/>
          <w:color w:val="1F497D" w:themeColor="text2"/>
          <w:spacing w:val="5"/>
          <w:sz w:val="56"/>
          <w:szCs w:val="56"/>
        </w:rPr>
        <w:t>“</w:t>
      </w:r>
    </w:p>
    <w:p w:rsidR="002E311F" w:rsidRPr="002E311F" w:rsidRDefault="0051379B" w:rsidP="002E311F">
      <w:pPr>
        <w:spacing w:after="240" w:line="240" w:lineRule="auto"/>
        <w:rPr>
          <w:rFonts w:eastAsia="Times New Roman"/>
          <w:color w:val="1F497D" w:themeColor="text2"/>
          <w:spacing w:val="5"/>
          <w:sz w:val="44"/>
          <w:szCs w:val="44"/>
        </w:rPr>
      </w:pPr>
      <w:r>
        <w:rPr>
          <w:rFonts w:eastAsia="Times New Roman"/>
          <w:color w:val="1F497D" w:themeColor="text2"/>
          <w:spacing w:val="5"/>
          <w:sz w:val="44"/>
          <w:szCs w:val="44"/>
        </w:rPr>
        <w:t xml:space="preserve">Programm zur Kooperation von allgemeinbildenden Schulen und außerschulischen Partnern </w:t>
      </w:r>
      <w:r w:rsidR="00915ED2">
        <w:rPr>
          <w:rFonts w:eastAsia="Times New Roman"/>
          <w:color w:val="1F497D" w:themeColor="text2"/>
          <w:spacing w:val="5"/>
          <w:sz w:val="44"/>
          <w:szCs w:val="44"/>
        </w:rPr>
        <w:t>zur Vertiefung des</w:t>
      </w:r>
      <w:r>
        <w:rPr>
          <w:rFonts w:eastAsia="Times New Roman"/>
          <w:color w:val="1F497D" w:themeColor="text2"/>
          <w:spacing w:val="5"/>
          <w:sz w:val="44"/>
          <w:szCs w:val="44"/>
        </w:rPr>
        <w:t xml:space="preserve"> </w:t>
      </w:r>
      <w:r w:rsidR="00915ED2">
        <w:rPr>
          <w:rFonts w:eastAsia="Times New Roman"/>
          <w:color w:val="1F497D" w:themeColor="text2"/>
          <w:spacing w:val="5"/>
          <w:sz w:val="44"/>
          <w:szCs w:val="44"/>
        </w:rPr>
        <w:t xml:space="preserve">praktischen </w:t>
      </w:r>
      <w:r>
        <w:rPr>
          <w:rFonts w:eastAsia="Times New Roman"/>
          <w:color w:val="1F497D" w:themeColor="text2"/>
          <w:spacing w:val="5"/>
          <w:sz w:val="44"/>
          <w:szCs w:val="44"/>
        </w:rPr>
        <w:t>Musizieren</w:t>
      </w:r>
      <w:r w:rsidR="00915ED2">
        <w:rPr>
          <w:rFonts w:eastAsia="Times New Roman"/>
          <w:color w:val="1F497D" w:themeColor="text2"/>
          <w:spacing w:val="5"/>
          <w:sz w:val="44"/>
          <w:szCs w:val="44"/>
        </w:rPr>
        <w:t>s</w:t>
      </w:r>
    </w:p>
    <w:p w:rsidR="002E311F" w:rsidRPr="002E311F" w:rsidRDefault="002E311F" w:rsidP="002E311F"/>
    <w:p w:rsidR="002E311F" w:rsidRPr="002E311F" w:rsidRDefault="00EE3FD5" w:rsidP="002E311F">
      <w:pPr>
        <w:rPr>
          <w:color w:val="1F497D" w:themeColor="text2"/>
        </w:rPr>
      </w:pPr>
      <w:r>
        <w:rPr>
          <w:bCs/>
          <w:noProof/>
          <w:lang w:eastAsia="de-DE"/>
        </w:rPr>
        <w:drawing>
          <wp:inline distT="0" distB="0" distL="0" distR="0" wp14:anchorId="42F3DB07" wp14:editId="202683C5">
            <wp:extent cx="2972888" cy="1980000"/>
            <wp:effectExtent l="0" t="0" r="0" b="1270"/>
            <wp:docPr id="7" name="Grafik 7" descr="G:\Bilder\IMG_69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er\IMG_697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8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23">
        <w:rPr>
          <w:noProof/>
          <w:lang w:eastAsia="de-DE"/>
        </w:rPr>
        <w:drawing>
          <wp:inline distT="0" distB="0" distL="0" distR="0" wp14:anchorId="4FECFE6C" wp14:editId="51E953A5">
            <wp:extent cx="2913321" cy="1983545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GS 10 J  150521 55kl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9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F23">
        <w:rPr>
          <w:noProof/>
          <w:lang w:eastAsia="de-DE"/>
        </w:rPr>
        <w:drawing>
          <wp:inline distT="0" distB="0" distL="0" distR="0" wp14:anchorId="4ECDA392" wp14:editId="4208E6DD">
            <wp:extent cx="2977116" cy="1988288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0877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de-DE"/>
        </w:rPr>
        <w:drawing>
          <wp:inline distT="0" distB="0" distL="0" distR="0" wp14:anchorId="66D0282A" wp14:editId="5AA1C6A5">
            <wp:extent cx="2913321" cy="1988288"/>
            <wp:effectExtent l="0" t="0" r="1905" b="0"/>
            <wp:docPr id="11" name="Grafik 11" descr="G:\Bilder\IMG_67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lder\IMG_677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"/>
                    <a:stretch/>
                  </pic:blipFill>
                  <pic:spPr bwMode="auto">
                    <a:xfrm>
                      <a:off x="0" y="0"/>
                      <a:ext cx="2916774" cy="19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7EB" w:rsidRPr="00A35ED5" w:rsidRDefault="00A35ED5" w:rsidP="002E311F">
      <w:pPr>
        <w:rPr>
          <w:bCs/>
          <w:color w:val="1F497D"/>
          <w:sz w:val="20"/>
          <w:szCs w:val="20"/>
        </w:rPr>
      </w:pPr>
      <w:r w:rsidRPr="00A35ED5">
        <w:rPr>
          <w:bCs/>
          <w:color w:val="1F497D"/>
          <w:sz w:val="20"/>
          <w:szCs w:val="20"/>
        </w:rPr>
        <w:t>©Anna Meuer</w:t>
      </w:r>
    </w:p>
    <w:p w:rsidR="00EE67EB" w:rsidRDefault="00904402" w:rsidP="002E311F">
      <w:pPr>
        <w:rPr>
          <w:bCs/>
          <w:color w:val="1F497D"/>
          <w:sz w:val="44"/>
          <w:szCs w:val="44"/>
        </w:rPr>
      </w:pPr>
      <w:r>
        <w:rPr>
          <w:bCs/>
          <w:color w:val="1F497D"/>
          <w:sz w:val="44"/>
          <w:szCs w:val="44"/>
        </w:rPr>
        <w:t>Förder</w:t>
      </w:r>
      <w:r w:rsidR="0098374C" w:rsidRPr="004F698E">
        <w:rPr>
          <w:bCs/>
          <w:color w:val="1F497D"/>
          <w:sz w:val="44"/>
          <w:szCs w:val="44"/>
        </w:rPr>
        <w:t>ungszeitraum:</w:t>
      </w:r>
      <w:r w:rsidR="0098374C">
        <w:rPr>
          <w:bCs/>
          <w:color w:val="1F497D"/>
          <w:sz w:val="44"/>
          <w:szCs w:val="44"/>
        </w:rPr>
        <w:t xml:space="preserve"> </w:t>
      </w:r>
      <w:r w:rsidR="00915ED2">
        <w:rPr>
          <w:bCs/>
          <w:color w:val="1F497D"/>
          <w:sz w:val="44"/>
          <w:szCs w:val="44"/>
        </w:rPr>
        <w:t>01.08.2016</w:t>
      </w:r>
      <w:r w:rsidR="0098374C">
        <w:rPr>
          <w:bCs/>
          <w:color w:val="1F497D"/>
          <w:sz w:val="44"/>
          <w:szCs w:val="44"/>
        </w:rPr>
        <w:t xml:space="preserve"> </w:t>
      </w:r>
      <w:r w:rsidR="00915ED2">
        <w:rPr>
          <w:bCs/>
          <w:color w:val="1F497D"/>
          <w:sz w:val="44"/>
          <w:szCs w:val="44"/>
        </w:rPr>
        <w:t>-</w:t>
      </w:r>
      <w:r w:rsidR="0098374C">
        <w:rPr>
          <w:bCs/>
          <w:color w:val="1F497D"/>
          <w:sz w:val="44"/>
          <w:szCs w:val="44"/>
        </w:rPr>
        <w:t xml:space="preserve"> </w:t>
      </w:r>
      <w:r w:rsidR="00915ED2">
        <w:rPr>
          <w:bCs/>
          <w:color w:val="1F497D"/>
          <w:sz w:val="44"/>
          <w:szCs w:val="44"/>
        </w:rPr>
        <w:t>31.07.2019</w:t>
      </w:r>
    </w:p>
    <w:p w:rsidR="002E311F" w:rsidRPr="002E311F" w:rsidRDefault="002E311F" w:rsidP="002E311F">
      <w:r w:rsidRPr="002E311F">
        <w:rPr>
          <w:noProof/>
          <w:lang w:eastAsia="de-DE"/>
        </w:rPr>
        <w:drawing>
          <wp:anchor distT="0" distB="0" distL="114935" distR="114935" simplePos="0" relativeHeight="251673600" behindDoc="1" locked="0" layoutInCell="1" allowOverlap="1" wp14:anchorId="3366E9A2" wp14:editId="0E1DC2EC">
            <wp:simplePos x="0" y="0"/>
            <wp:positionH relativeFrom="column">
              <wp:posOffset>4921250</wp:posOffset>
            </wp:positionH>
            <wp:positionV relativeFrom="paragraph">
              <wp:posOffset>301942</wp:posOffset>
            </wp:positionV>
            <wp:extent cx="1081405" cy="224790"/>
            <wp:effectExtent l="0" t="0" r="4445" b="3810"/>
            <wp:wrapNone/>
            <wp:docPr id="25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4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409" w:rsidRDefault="00415409" w:rsidP="00EB3575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Allgemeine Daten</w:t>
      </w: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5104"/>
        <w:gridCol w:w="5103"/>
      </w:tblGrid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Name der Schule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Schulnummer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Schultyp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Postadresse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09" w:rsidRDefault="00415409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:rsidRPr="006137A1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Telefon</w:t>
            </w:r>
          </w:p>
          <w:p w:rsidR="00415409" w:rsidRDefault="00415409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Fax</w:t>
            </w:r>
          </w:p>
          <w:p w:rsidR="00415409" w:rsidRDefault="00415409" w:rsidP="00373384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</w:t>
            </w:r>
            <w:r w:rsidR="00373384">
              <w:rPr>
                <w:b/>
                <w:bCs/>
                <w:sz w:val="24"/>
              </w:rPr>
              <w:t>-M</w:t>
            </w:r>
            <w:r>
              <w:rPr>
                <w:b/>
                <w:bCs/>
                <w:sz w:val="24"/>
              </w:rPr>
              <w:t>ail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084" w:rsidRPr="00833048" w:rsidRDefault="00FF3084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Schulleiter/in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904402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 w:rsidRPr="00915ED2">
              <w:rPr>
                <w:b/>
                <w:bCs/>
                <w:sz w:val="24"/>
              </w:rPr>
              <w:t xml:space="preserve">Schulischer Koordinator </w:t>
            </w:r>
          </w:p>
          <w:p w:rsidR="00904402" w:rsidRDefault="00904402" w:rsidP="00904402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 w:rsidRPr="00915ED2">
              <w:rPr>
                <w:b/>
                <w:bCs/>
                <w:sz w:val="24"/>
              </w:rPr>
              <w:t xml:space="preserve">für das Programm </w:t>
            </w:r>
          </w:p>
          <w:p w:rsidR="00904402" w:rsidRDefault="00904402" w:rsidP="00904402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 w:rsidRPr="00915ED2">
              <w:rPr>
                <w:bCs/>
                <w:sz w:val="24"/>
              </w:rPr>
              <w:t>(Name, E-Mail-Adresse)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 w:rsidP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rPr>
          <w:trHeight w:val="71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1F31E8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Zuständiges Staatliches Schulamt</w:t>
            </w:r>
          </w:p>
          <w:p w:rsidR="00904402" w:rsidRDefault="00904402" w:rsidP="001F31E8">
            <w:pPr>
              <w:autoSpaceDE w:val="0"/>
              <w:spacing w:after="0"/>
              <w:rPr>
                <w:b/>
                <w:bCs/>
                <w:sz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EE3FD5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Informationen zum Ganztagsprofil</w:t>
            </w:r>
          </w:p>
          <w:p w:rsidR="00904402" w:rsidRDefault="00904402" w:rsidP="00EE3FD5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EE3FD5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</w:rPr>
            </w:pPr>
            <w:r w:rsidRPr="001F31E8">
              <w:rPr>
                <w:b/>
                <w:bCs/>
                <w:sz w:val="24"/>
              </w:rPr>
              <w:t>Informationen zum Sozialindex</w:t>
            </w:r>
          </w:p>
          <w:p w:rsidR="00904402" w:rsidRDefault="00904402" w:rsidP="00EE3FD5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EE3FD5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Schülerzahl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EE3FD5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Gesamtzahl  der Lehrkräfte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645F22">
        <w:trPr>
          <w:trHeight w:val="860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Pr="00915ED2" w:rsidRDefault="00904402" w:rsidP="00C207B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Höhe der Entlastung für die Koordination mit dem außerschulischen Partner aus dem Schuldeputat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 Std.</w:t>
            </w:r>
          </w:p>
        </w:tc>
      </w:tr>
      <w:tr w:rsidR="00904402" w:rsidTr="001F31E8">
        <w:trPr>
          <w:cantSplit/>
          <w:trHeight w:val="51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1F31E8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Anzahl der ausgebildeten Musiklehrkräfte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4402" w:rsidRDefault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1F31E8">
        <w:trPr>
          <w:cantSplit/>
          <w:trHeight w:val="68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1F31E8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Anzahl der fachfremd unterrichtenden Musiklehrkräfte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402" w:rsidRDefault="00904402" w:rsidP="001F31E8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1F31E8">
        <w:trPr>
          <w:cantSplit/>
          <w:trHeight w:val="809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02" w:rsidRDefault="00904402" w:rsidP="001F31E8">
            <w:pPr>
              <w:autoSpaceDE w:val="0"/>
              <w:snapToGrid w:val="0"/>
              <w:spacing w:after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In welchen Klassenstufen werden wie viele Stunden Musikunterricht erteilt?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402" w:rsidRDefault="00904402" w:rsidP="001F31E8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1F31E8">
        <w:trPr>
          <w:trHeight w:val="44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02" w:rsidRDefault="00904402" w:rsidP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Welche Profile hat die Schule laut Schulprogramm?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402" w:rsidRDefault="00904402" w:rsidP="001F31E8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1F31E8">
        <w:trPr>
          <w:trHeight w:val="555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02" w:rsidRDefault="00904402" w:rsidP="00904402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</w:rPr>
            </w:pPr>
            <w:r>
              <w:rPr>
                <w:bCs/>
                <w:sz w:val="24"/>
                <w:szCs w:val="24"/>
              </w:rPr>
              <w:t>Wurde zertifiziert, wenn ja, was und wann?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402" w:rsidRDefault="00904402" w:rsidP="001F31E8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04402" w:rsidTr="001F31E8">
        <w:trPr>
          <w:trHeight w:val="56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02" w:rsidRDefault="00904402">
            <w:pPr>
              <w:autoSpaceDE w:val="0"/>
              <w:snapToGrid w:val="0"/>
              <w:spacing w:line="240" w:lineRule="auto"/>
              <w:rPr>
                <w:b/>
                <w:bCs/>
                <w:sz w:val="24"/>
              </w:rPr>
            </w:pPr>
            <w:r>
              <w:rPr>
                <w:bCs/>
                <w:sz w:val="24"/>
                <w:szCs w:val="24"/>
              </w:rPr>
              <w:t>Wurde extern evaluiert?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402" w:rsidRDefault="0090440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415409" w:rsidRDefault="00415409">
      <w:pPr>
        <w:autoSpaceDE w:val="0"/>
        <w:spacing w:after="0" w:line="240" w:lineRule="auto"/>
      </w:pPr>
    </w:p>
    <w:p w:rsidR="00415409" w:rsidRDefault="009C2622">
      <w:pPr>
        <w:autoSpaceDE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15409">
        <w:rPr>
          <w:b/>
          <w:bCs/>
          <w:sz w:val="28"/>
          <w:szCs w:val="28"/>
        </w:rPr>
        <w:lastRenderedPageBreak/>
        <w:t>2</w:t>
      </w:r>
      <w:r w:rsidR="00415409">
        <w:rPr>
          <w:b/>
          <w:bCs/>
          <w:sz w:val="28"/>
          <w:szCs w:val="28"/>
        </w:rPr>
        <w:tab/>
        <w:t>Antragsunterlagen</w:t>
      </w:r>
    </w:p>
    <w:p w:rsidR="00415409" w:rsidRDefault="00415409">
      <w:pPr>
        <w:autoSpaceDE w:val="0"/>
        <w:spacing w:after="0" w:line="240" w:lineRule="auto"/>
        <w:jc w:val="both"/>
        <w:rPr>
          <w:b/>
          <w:bCs/>
          <w:sz w:val="26"/>
          <w:szCs w:val="26"/>
        </w:rPr>
      </w:pPr>
    </w:p>
    <w:p w:rsidR="00104344" w:rsidRDefault="00415409" w:rsidP="00104344">
      <w:pPr>
        <w:autoSpaceDE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 xml:space="preserve">Die Schule verpflichtet sich zur </w:t>
      </w:r>
      <w:r w:rsidR="00915ED2">
        <w:rPr>
          <w:b/>
          <w:sz w:val="24"/>
          <w:szCs w:val="24"/>
        </w:rPr>
        <w:t>Erfüllung</w:t>
      </w:r>
      <w:r w:rsidR="00104344">
        <w:rPr>
          <w:b/>
          <w:sz w:val="24"/>
          <w:szCs w:val="24"/>
        </w:rPr>
        <w:t xml:space="preserve"> der in der Ausschreibung </w:t>
      </w:r>
      <w:r>
        <w:rPr>
          <w:b/>
          <w:sz w:val="24"/>
          <w:szCs w:val="24"/>
        </w:rPr>
        <w:t xml:space="preserve">genannten </w:t>
      </w:r>
      <w:r w:rsidR="00B17E32">
        <w:rPr>
          <w:b/>
          <w:sz w:val="24"/>
          <w:szCs w:val="24"/>
        </w:rPr>
        <w:tab/>
      </w:r>
      <w:r w:rsidR="00B17E32">
        <w:rPr>
          <w:b/>
          <w:sz w:val="24"/>
          <w:szCs w:val="24"/>
        </w:rPr>
        <w:tab/>
      </w:r>
      <w:r w:rsidR="00B17E32">
        <w:rPr>
          <w:sz w:val="24"/>
          <w:szCs w:val="24"/>
        </w:rPr>
        <w:sym w:font="Wingdings" w:char="F06F"/>
      </w:r>
    </w:p>
    <w:p w:rsidR="00415409" w:rsidRPr="007031B9" w:rsidRDefault="00B17E32" w:rsidP="00B17E32">
      <w:pPr>
        <w:autoSpaceDE w:val="0"/>
        <w:spacing w:after="0" w:line="240" w:lineRule="auto"/>
        <w:ind w:left="709"/>
      </w:pPr>
      <w:r>
        <w:rPr>
          <w:b/>
          <w:sz w:val="24"/>
          <w:szCs w:val="24"/>
        </w:rPr>
        <w:t xml:space="preserve">Aufgaben  </w:t>
      </w:r>
      <w:r w:rsidR="00415409" w:rsidRPr="007031B9">
        <w:t>(</w:t>
      </w:r>
      <w:r w:rsidR="00F47D16" w:rsidRPr="00915ED2">
        <w:t xml:space="preserve">siehe </w:t>
      </w:r>
      <w:r w:rsidR="00415409" w:rsidRPr="00915ED2">
        <w:t>Ausschreibungstext</w:t>
      </w:r>
      <w:r w:rsidR="00F47D16" w:rsidRPr="00915ED2">
        <w:t xml:space="preserve"> im Amtsblatt 2/</w:t>
      </w:r>
      <w:r w:rsidR="00F47D16" w:rsidRPr="00FC1BF3">
        <w:t>1</w:t>
      </w:r>
      <w:r w:rsidR="00FC1BF3" w:rsidRPr="00915ED2">
        <w:t>6</w:t>
      </w:r>
      <w:r w:rsidR="00415409" w:rsidRPr="002F07A9">
        <w:t xml:space="preserve"> </w:t>
      </w:r>
      <w:r w:rsidR="00415409" w:rsidRPr="00915ED2">
        <w:t>„</w:t>
      </w:r>
      <w:r w:rsidR="00C207B9">
        <w:t>Zusammen</w:t>
      </w:r>
      <w:r w:rsidR="00904402">
        <w:t>S</w:t>
      </w:r>
      <w:r w:rsidR="00C207B9">
        <w:t>piel</w:t>
      </w:r>
      <w:r w:rsidR="001A22D1">
        <w:t xml:space="preserve"> </w:t>
      </w:r>
      <w:r w:rsidR="006D000A">
        <w:t>Musik</w:t>
      </w:r>
      <w:r w:rsidR="00C207B9">
        <w:t>“</w:t>
      </w:r>
      <w:r w:rsidR="00F47D16" w:rsidRPr="00915ED2">
        <w:t>)</w:t>
      </w:r>
    </w:p>
    <w:p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r>
        <w:rPr>
          <w:b/>
          <w:bCs/>
          <w:sz w:val="24"/>
          <w:szCs w:val="24"/>
        </w:rPr>
        <w:tab/>
        <w:t xml:space="preserve">Dem Antrag liegen zugrunde </w:t>
      </w: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ein zustimmender Gesamtkonferenzbeschluss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>
        <w:rPr>
          <w:sz w:val="24"/>
          <w:szCs w:val="24"/>
        </w:rPr>
        <w:t xml:space="preserve">  ein zustimmender Schulkonferenzbeschluss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</w:t>
      </w:r>
      <w:r>
        <w:rPr>
          <w:b/>
          <w:sz w:val="24"/>
          <w:szCs w:val="24"/>
        </w:rPr>
        <w:tab/>
        <w:t xml:space="preserve">Schulische </w:t>
      </w:r>
      <w:r w:rsidR="00A35ED5">
        <w:rPr>
          <w:b/>
          <w:sz w:val="24"/>
          <w:szCs w:val="24"/>
        </w:rPr>
        <w:t>Gegebenheit</w:t>
      </w:r>
      <w:r>
        <w:rPr>
          <w:b/>
          <w:sz w:val="24"/>
          <w:szCs w:val="24"/>
        </w:rPr>
        <w:t>en</w:t>
      </w: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B90BC8" w:rsidRDefault="00415409" w:rsidP="00B90BC8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2.3.1</w:t>
      </w:r>
      <w:r>
        <w:rPr>
          <w:b/>
          <w:sz w:val="24"/>
          <w:szCs w:val="24"/>
        </w:rPr>
        <w:tab/>
        <w:t xml:space="preserve">Eine angemessene räumliche und sächliche </w:t>
      </w:r>
      <w:r w:rsidR="00B90BC8">
        <w:rPr>
          <w:b/>
          <w:sz w:val="24"/>
          <w:szCs w:val="24"/>
        </w:rPr>
        <w:t>Ausstattung ist sicher gestellt:</w:t>
      </w:r>
    </w:p>
    <w:p w:rsidR="00415409" w:rsidRPr="00B90BC8" w:rsidRDefault="00415409" w:rsidP="00B90BC8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22CE0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8E7300">
        <w:rPr>
          <w:sz w:val="24"/>
          <w:szCs w:val="24"/>
        </w:rPr>
        <w:t xml:space="preserve">  Musikraum mit Instrumentenpool</w:t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:rsidR="00104344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14341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</w:t>
      </w:r>
      <w:r w:rsidR="00915ED2">
        <w:rPr>
          <w:sz w:val="24"/>
          <w:szCs w:val="24"/>
        </w:rPr>
        <w:t>Zusätzliche Räume für differenziertes Arbeiten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:rsidR="00714341" w:rsidRDefault="00714341" w:rsidP="00104344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204C5A" w:rsidRPr="00C207B9" w:rsidRDefault="00204C5A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 w:rsidRPr="00C207B9">
        <w:rPr>
          <w:sz w:val="24"/>
          <w:szCs w:val="24"/>
        </w:rPr>
        <w:t>Bitte erläutern Sie die aktuelle Ausstattung</w:t>
      </w:r>
      <w:r w:rsidR="00904402">
        <w:rPr>
          <w:sz w:val="24"/>
          <w:szCs w:val="24"/>
        </w:rPr>
        <w:t xml:space="preserve"> </w:t>
      </w:r>
      <w:r w:rsidR="0000467E" w:rsidRPr="00C207B9">
        <w:rPr>
          <w:sz w:val="24"/>
          <w:szCs w:val="24"/>
        </w:rPr>
        <w:t xml:space="preserve">der Musikräume </w:t>
      </w:r>
      <w:r w:rsidRPr="00C207B9">
        <w:rPr>
          <w:sz w:val="24"/>
          <w:szCs w:val="24"/>
        </w:rPr>
        <w:t>Ihrer Schule</w:t>
      </w:r>
      <w:r w:rsidR="008E7300">
        <w:rPr>
          <w:sz w:val="24"/>
          <w:szCs w:val="24"/>
        </w:rPr>
        <w:t xml:space="preserve"> inklusive der stationären und ausleihbaren Instrumente</w:t>
      </w:r>
      <w:r w:rsidRPr="00C207B9">
        <w:rPr>
          <w:sz w:val="24"/>
          <w:szCs w:val="24"/>
        </w:rPr>
        <w:t>:</w:t>
      </w:r>
    </w:p>
    <w:p w:rsidR="00204C5A" w:rsidRPr="00714341" w:rsidRDefault="00B43CD7" w:rsidP="00714341">
      <w:pPr>
        <w:autoSpaceDE w:val="0"/>
        <w:spacing w:after="0" w:line="240" w:lineRule="auto"/>
        <w:jc w:val="both"/>
        <w:rPr>
          <w:sz w:val="24"/>
          <w:szCs w:val="24"/>
        </w:rPr>
      </w:pPr>
      <w:r w:rsidRPr="00B43CD7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113030</wp:posOffset>
                </wp:positionH>
                <wp:positionV relativeFrom="paragraph">
                  <wp:posOffset>57785</wp:posOffset>
                </wp:positionV>
                <wp:extent cx="6120000" cy="1123950"/>
                <wp:effectExtent l="0" t="0" r="14605" b="1905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654" w:rsidRDefault="00F71654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71654" w:rsidRDefault="00F716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9pt;margin-top:4.55pt;width:481.9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">
                <v:textbox>
                  <w:txbxContent>
                    <w:p w:rsidR="00F71654" w:rsidRDefault="00F71654" w:rsidP="00B43CD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F71654" w:rsidRDefault="00F71654"/>
                  </w:txbxContent>
                </v:textbox>
              </v:shape>
            </w:pict>
          </mc:Fallback>
        </mc:AlternateContent>
      </w:r>
    </w:p>
    <w:p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7031B9" w:rsidRPr="00714341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204C5A" w:rsidRDefault="00204C5A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B43CD7" w:rsidRPr="00714341" w:rsidRDefault="00B43CD7">
      <w:pPr>
        <w:autoSpaceDE w:val="0"/>
        <w:spacing w:after="0" w:line="240" w:lineRule="auto"/>
        <w:jc w:val="both"/>
        <w:rPr>
          <w:sz w:val="24"/>
          <w:szCs w:val="24"/>
        </w:rPr>
      </w:pPr>
    </w:p>
    <w:p w:rsidR="00415409" w:rsidRDefault="00C207B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2.3.2 </w:t>
      </w:r>
      <w:r>
        <w:rPr>
          <w:b/>
          <w:sz w:val="24"/>
          <w:szCs w:val="24"/>
        </w:rPr>
        <w:tab/>
      </w:r>
      <w:r w:rsidR="00415409">
        <w:rPr>
          <w:b/>
          <w:sz w:val="24"/>
          <w:szCs w:val="24"/>
        </w:rPr>
        <w:t xml:space="preserve">Bitte skizzieren Sie Eckdaten </w:t>
      </w:r>
      <w:r w:rsidR="002F07A9">
        <w:rPr>
          <w:b/>
          <w:sz w:val="24"/>
          <w:szCs w:val="24"/>
        </w:rPr>
        <w:t xml:space="preserve">Ihrer </w:t>
      </w:r>
      <w:r w:rsidR="00415409">
        <w:rPr>
          <w:b/>
          <w:sz w:val="24"/>
          <w:szCs w:val="24"/>
        </w:rPr>
        <w:t xml:space="preserve">aktuellen </w:t>
      </w:r>
      <w:r w:rsidR="002F07A9">
        <w:rPr>
          <w:b/>
          <w:sz w:val="24"/>
          <w:szCs w:val="24"/>
        </w:rPr>
        <w:t>musikalischen Aktivitäten</w:t>
      </w:r>
      <w:r w:rsidR="00415409">
        <w:rPr>
          <w:b/>
          <w:sz w:val="24"/>
          <w:szCs w:val="24"/>
        </w:rPr>
        <w:t>:</w:t>
      </w:r>
    </w:p>
    <w:p w:rsidR="009B4BC4" w:rsidRDefault="00B17E32" w:rsidP="009B4BC4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 w:rsidRPr="007031B9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5EF30" wp14:editId="2915E459">
                <wp:simplePos x="0" y="0"/>
                <wp:positionH relativeFrom="column">
                  <wp:posOffset>101177</wp:posOffset>
                </wp:positionH>
                <wp:positionV relativeFrom="paragraph">
                  <wp:posOffset>120862</wp:posOffset>
                </wp:positionV>
                <wp:extent cx="6119495" cy="3683000"/>
                <wp:effectExtent l="0" t="0" r="14605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654" w:rsidRDefault="00F71654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71654" w:rsidRPr="00B43CD7" w:rsidRDefault="00F71654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95pt;margin-top:9.5pt;width:481.85pt;height:2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">
                <v:textbox>
                  <w:txbxContent>
                    <w:p w:rsidR="00F71654" w:rsidRDefault="00F71654" w:rsidP="00B43CD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F71654" w:rsidRPr="00B43CD7" w:rsidRDefault="00F71654" w:rsidP="00B43CD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76F3" w:rsidRDefault="006176F3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:rsidR="007031B9" w:rsidRDefault="007031B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F24528" w:rsidRDefault="00F24528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:rsidR="00B90BC8" w:rsidRPr="00C207B9" w:rsidRDefault="006176F3" w:rsidP="006176F3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  <w:r w:rsidRPr="00C207B9">
        <w:rPr>
          <w:b/>
          <w:bCs/>
          <w:sz w:val="24"/>
          <w:szCs w:val="24"/>
        </w:rPr>
        <w:t>2.4</w:t>
      </w:r>
      <w:r w:rsidRPr="00C207B9">
        <w:rPr>
          <w:b/>
          <w:bCs/>
          <w:sz w:val="24"/>
          <w:szCs w:val="24"/>
        </w:rPr>
        <w:tab/>
      </w:r>
      <w:r w:rsidR="002F07A9" w:rsidRPr="00C207B9">
        <w:rPr>
          <w:b/>
          <w:bCs/>
          <w:sz w:val="24"/>
          <w:szCs w:val="24"/>
        </w:rPr>
        <w:t>Planung</w:t>
      </w:r>
      <w:r w:rsidR="00B90BC8" w:rsidRPr="00C207B9">
        <w:rPr>
          <w:b/>
          <w:bCs/>
          <w:sz w:val="24"/>
          <w:szCs w:val="24"/>
        </w:rPr>
        <w:t>:</w:t>
      </w:r>
    </w:p>
    <w:p w:rsidR="00B90BC8" w:rsidRPr="00C207B9" w:rsidRDefault="00B90BC8" w:rsidP="006176F3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B90BC8" w:rsidRPr="00C207B9" w:rsidRDefault="00311A75" w:rsidP="006176F3">
      <w:pPr>
        <w:autoSpaceDE w:val="0"/>
        <w:spacing w:after="0" w:line="240" w:lineRule="auto"/>
        <w:jc w:val="both"/>
        <w:rPr>
          <w:bCs/>
          <w:sz w:val="24"/>
          <w:szCs w:val="24"/>
        </w:rPr>
      </w:pPr>
      <w:r w:rsidRPr="00C207B9">
        <w:rPr>
          <w:b/>
          <w:bCs/>
          <w:sz w:val="24"/>
          <w:szCs w:val="24"/>
        </w:rPr>
        <w:t>2.4.1</w:t>
      </w:r>
      <w:r w:rsidR="00C207B9">
        <w:rPr>
          <w:b/>
          <w:bCs/>
          <w:sz w:val="24"/>
          <w:szCs w:val="24"/>
        </w:rPr>
        <w:tab/>
      </w:r>
      <w:r w:rsidR="002F07A9" w:rsidRPr="00C207B9">
        <w:rPr>
          <w:bCs/>
          <w:sz w:val="24"/>
          <w:szCs w:val="24"/>
        </w:rPr>
        <w:t xml:space="preserve">Bitte beschreiben Sie </w:t>
      </w:r>
      <w:r w:rsidR="00645F22">
        <w:rPr>
          <w:bCs/>
          <w:sz w:val="24"/>
          <w:szCs w:val="24"/>
        </w:rPr>
        <w:t xml:space="preserve">die </w:t>
      </w:r>
      <w:r w:rsidR="00C207B9" w:rsidRPr="00C207B9">
        <w:rPr>
          <w:bCs/>
          <w:sz w:val="24"/>
          <w:szCs w:val="24"/>
        </w:rPr>
        <w:t>musikpädagogische</w:t>
      </w:r>
      <w:r w:rsidR="00A35ED5">
        <w:rPr>
          <w:bCs/>
          <w:sz w:val="24"/>
          <w:szCs w:val="24"/>
        </w:rPr>
        <w:t>n</w:t>
      </w:r>
      <w:r w:rsidR="00C207B9" w:rsidRPr="00C207B9">
        <w:rPr>
          <w:bCs/>
          <w:sz w:val="24"/>
          <w:szCs w:val="24"/>
        </w:rPr>
        <w:t xml:space="preserve"> Ziele </w:t>
      </w:r>
      <w:r w:rsidR="00B90BC8" w:rsidRPr="00C207B9">
        <w:rPr>
          <w:bCs/>
          <w:sz w:val="24"/>
          <w:szCs w:val="24"/>
        </w:rPr>
        <w:t>Ihr</w:t>
      </w:r>
      <w:r w:rsidR="00645F22">
        <w:rPr>
          <w:bCs/>
          <w:sz w:val="24"/>
          <w:szCs w:val="24"/>
        </w:rPr>
        <w:t>es</w:t>
      </w:r>
      <w:r w:rsidR="00B90BC8" w:rsidRPr="00C207B9">
        <w:rPr>
          <w:bCs/>
          <w:sz w:val="24"/>
          <w:szCs w:val="24"/>
        </w:rPr>
        <w:t xml:space="preserve"> Konzept</w:t>
      </w:r>
      <w:r w:rsidR="00645F22">
        <w:rPr>
          <w:bCs/>
          <w:sz w:val="24"/>
          <w:szCs w:val="24"/>
        </w:rPr>
        <w:t>s.</w:t>
      </w:r>
    </w:p>
    <w:p w:rsidR="00645F22" w:rsidRDefault="00311A75" w:rsidP="006176F3">
      <w:pPr>
        <w:autoSpaceDE w:val="0"/>
        <w:spacing w:after="0" w:line="240" w:lineRule="auto"/>
        <w:jc w:val="both"/>
        <w:rPr>
          <w:bCs/>
          <w:sz w:val="24"/>
          <w:szCs w:val="24"/>
        </w:rPr>
      </w:pPr>
      <w:r w:rsidRPr="00C207B9">
        <w:rPr>
          <w:bCs/>
          <w:sz w:val="24"/>
          <w:szCs w:val="24"/>
        </w:rPr>
        <w:t>B</w:t>
      </w:r>
      <w:r w:rsidR="00B90BC8" w:rsidRPr="00C207B9">
        <w:rPr>
          <w:bCs/>
          <w:sz w:val="24"/>
          <w:szCs w:val="24"/>
        </w:rPr>
        <w:t>e</w:t>
      </w:r>
      <w:r w:rsidR="00C207B9">
        <w:rPr>
          <w:bCs/>
          <w:sz w:val="24"/>
          <w:szCs w:val="24"/>
        </w:rPr>
        <w:t>nennen</w:t>
      </w:r>
      <w:r w:rsidR="00B90BC8" w:rsidRPr="00C207B9">
        <w:rPr>
          <w:bCs/>
          <w:sz w:val="24"/>
          <w:szCs w:val="24"/>
        </w:rPr>
        <w:t xml:space="preserve"> Sie </w:t>
      </w:r>
      <w:r w:rsidRPr="00C207B9">
        <w:rPr>
          <w:bCs/>
          <w:sz w:val="24"/>
          <w:szCs w:val="24"/>
        </w:rPr>
        <w:t xml:space="preserve">hierbei </w:t>
      </w:r>
      <w:r w:rsidR="00B90BC8" w:rsidRPr="00C207B9">
        <w:rPr>
          <w:bCs/>
          <w:sz w:val="24"/>
          <w:szCs w:val="24"/>
        </w:rPr>
        <w:t>die Anbindung an den Unterricht</w:t>
      </w:r>
      <w:r w:rsidR="00904402">
        <w:rPr>
          <w:bCs/>
          <w:sz w:val="24"/>
          <w:szCs w:val="24"/>
        </w:rPr>
        <w:t>,</w:t>
      </w:r>
      <w:r w:rsidRPr="00C207B9">
        <w:rPr>
          <w:bCs/>
          <w:sz w:val="24"/>
          <w:szCs w:val="24"/>
        </w:rPr>
        <w:t xml:space="preserve"> die curricularen Zusammenhänge</w:t>
      </w:r>
      <w:r w:rsidR="00904402">
        <w:rPr>
          <w:bCs/>
          <w:sz w:val="24"/>
          <w:szCs w:val="24"/>
        </w:rPr>
        <w:t xml:space="preserve"> und die</w:t>
      </w:r>
      <w:r w:rsidR="00904402" w:rsidRPr="00904402">
        <w:rPr>
          <w:bCs/>
          <w:sz w:val="24"/>
          <w:szCs w:val="24"/>
        </w:rPr>
        <w:t xml:space="preserve"> </w:t>
      </w:r>
      <w:r w:rsidR="00904402" w:rsidRPr="00C207B9">
        <w:rPr>
          <w:bCs/>
          <w:sz w:val="24"/>
          <w:szCs w:val="24"/>
        </w:rPr>
        <w:t>Organisationsstruktur</w:t>
      </w:r>
      <w:r w:rsidR="00904402">
        <w:rPr>
          <w:bCs/>
          <w:sz w:val="24"/>
          <w:szCs w:val="24"/>
        </w:rPr>
        <w:t xml:space="preserve"> über den Bewilligungsz</w:t>
      </w:r>
      <w:r w:rsidR="00904402" w:rsidRPr="00C207B9">
        <w:rPr>
          <w:bCs/>
          <w:sz w:val="24"/>
          <w:szCs w:val="24"/>
        </w:rPr>
        <w:t>eitraum von 3 Jahren</w:t>
      </w:r>
      <w:r w:rsidR="00FF08AA" w:rsidRPr="00C207B9">
        <w:rPr>
          <w:bCs/>
          <w:sz w:val="24"/>
          <w:szCs w:val="24"/>
        </w:rPr>
        <w:t xml:space="preserve">. </w:t>
      </w:r>
    </w:p>
    <w:p w:rsidR="00B90BC8" w:rsidRPr="00C207B9" w:rsidRDefault="00FF08AA" w:rsidP="006176F3">
      <w:pPr>
        <w:autoSpaceDE w:val="0"/>
        <w:spacing w:after="0" w:line="240" w:lineRule="auto"/>
        <w:jc w:val="both"/>
        <w:rPr>
          <w:bCs/>
          <w:sz w:val="24"/>
          <w:szCs w:val="24"/>
        </w:rPr>
      </w:pPr>
      <w:r w:rsidRPr="00C207B9">
        <w:rPr>
          <w:bCs/>
          <w:sz w:val="24"/>
          <w:szCs w:val="24"/>
        </w:rPr>
        <w:t xml:space="preserve">In welcher Form ist eine Beteiligung der Eltern </w:t>
      </w:r>
      <w:r w:rsidR="00C207B9">
        <w:rPr>
          <w:bCs/>
          <w:sz w:val="24"/>
          <w:szCs w:val="24"/>
        </w:rPr>
        <w:t>k</w:t>
      </w:r>
      <w:r w:rsidRPr="00C207B9">
        <w:rPr>
          <w:bCs/>
          <w:sz w:val="24"/>
          <w:szCs w:val="24"/>
        </w:rPr>
        <w:t>onzept</w:t>
      </w:r>
      <w:r w:rsidR="00C207B9">
        <w:rPr>
          <w:bCs/>
          <w:sz w:val="24"/>
          <w:szCs w:val="24"/>
        </w:rPr>
        <w:t>ionell</w:t>
      </w:r>
      <w:r w:rsidRPr="00C207B9">
        <w:rPr>
          <w:bCs/>
          <w:sz w:val="24"/>
          <w:szCs w:val="24"/>
        </w:rPr>
        <w:t xml:space="preserve"> angedacht</w:t>
      </w:r>
      <w:r w:rsidR="002830BB" w:rsidRPr="00C207B9">
        <w:rPr>
          <w:bCs/>
          <w:sz w:val="24"/>
          <w:szCs w:val="24"/>
        </w:rPr>
        <w:t>?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125"/>
      </w:tblGrid>
      <w:tr w:rsidR="006176F3" w:rsidTr="008F4CA1">
        <w:trPr>
          <w:trHeight w:val="4013"/>
        </w:trPr>
        <w:tc>
          <w:tcPr>
            <w:tcW w:w="9125" w:type="dxa"/>
          </w:tcPr>
          <w:p w:rsidR="009C2622" w:rsidRDefault="00645F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B43CD7">
              <w:rPr>
                <w:b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5B75B9" wp14:editId="41BFED02">
                      <wp:simplePos x="0" y="0"/>
                      <wp:positionH relativeFrom="column">
                        <wp:posOffset>11341</wp:posOffset>
                      </wp:positionH>
                      <wp:positionV relativeFrom="paragraph">
                        <wp:posOffset>104037</wp:posOffset>
                      </wp:positionV>
                      <wp:extent cx="6119495" cy="3402418"/>
                      <wp:effectExtent l="0" t="0" r="14605" b="2667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3402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654" w:rsidRPr="00B43CD7" w:rsidRDefault="00F71654" w:rsidP="00C207B9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.9pt;margin-top:8.2pt;width:481.85pt;height:26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">
                      <v:textbox>
                        <w:txbxContent>
                          <w:p w:rsidR="00F71654" w:rsidRPr="00B43CD7" w:rsidRDefault="00F71654" w:rsidP="00C207B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511F8B" w:rsidRDefault="00511F8B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C207B9">
              <w:rPr>
                <w:b/>
                <w:bCs/>
                <w:sz w:val="24"/>
                <w:szCs w:val="24"/>
              </w:rPr>
              <w:t>2.4.</w:t>
            </w:r>
            <w:r w:rsidR="00645F22">
              <w:rPr>
                <w:b/>
                <w:bCs/>
                <w:sz w:val="24"/>
                <w:szCs w:val="24"/>
              </w:rPr>
              <w:t>2</w:t>
            </w:r>
            <w:r w:rsidRPr="00C207B9">
              <w:rPr>
                <w:b/>
                <w:bCs/>
                <w:sz w:val="24"/>
                <w:szCs w:val="24"/>
              </w:rPr>
              <w:t xml:space="preserve"> </w:t>
            </w:r>
            <w:r w:rsidR="00645F22">
              <w:rPr>
                <w:b/>
                <w:bCs/>
                <w:sz w:val="24"/>
                <w:szCs w:val="24"/>
              </w:rPr>
              <w:t xml:space="preserve">  </w:t>
            </w:r>
            <w:r w:rsidRPr="00C207B9">
              <w:rPr>
                <w:bCs/>
                <w:sz w:val="24"/>
                <w:szCs w:val="24"/>
              </w:rPr>
              <w:t xml:space="preserve">Bitte stellen Sie die </w:t>
            </w:r>
            <w:r w:rsidR="00FF08AA" w:rsidRPr="00C207B9">
              <w:rPr>
                <w:bCs/>
                <w:sz w:val="24"/>
                <w:szCs w:val="24"/>
              </w:rPr>
              <w:t>für das Konzept relevanten Qualifikationen</w:t>
            </w:r>
            <w:r w:rsidR="008E7300">
              <w:rPr>
                <w:bCs/>
                <w:sz w:val="24"/>
                <w:szCs w:val="24"/>
              </w:rPr>
              <w:t xml:space="preserve"> und Erfahrungen</w:t>
            </w:r>
            <w:r w:rsidR="00FF08AA" w:rsidRPr="00C207B9">
              <w:rPr>
                <w:bCs/>
                <w:sz w:val="24"/>
                <w:szCs w:val="24"/>
              </w:rPr>
              <w:t xml:space="preserve"> der beteiligten schulischen und außerschulischen Lehrkräfte (insbesondere </w:t>
            </w:r>
            <w:r w:rsidR="00645F22">
              <w:rPr>
                <w:bCs/>
                <w:sz w:val="24"/>
                <w:szCs w:val="24"/>
              </w:rPr>
              <w:t xml:space="preserve">die </w:t>
            </w:r>
            <w:r w:rsidR="00FF08AA" w:rsidRPr="00C207B9">
              <w:rPr>
                <w:bCs/>
                <w:sz w:val="24"/>
                <w:szCs w:val="24"/>
              </w:rPr>
              <w:t>Befähigung zur Leitung von Kleingruppen/ Ensembles) dar:</w:t>
            </w:r>
            <w:r w:rsidR="00645F22" w:rsidRPr="00B43CD7">
              <w:rPr>
                <w:noProof/>
                <w:sz w:val="24"/>
                <w:szCs w:val="24"/>
                <w:lang w:eastAsia="de-DE"/>
              </w:rPr>
              <w:t xml:space="preserve"> </w:t>
            </w:r>
          </w:p>
          <w:p w:rsidR="00645F22" w:rsidRPr="00C207B9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B43CD7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F44568" wp14:editId="0817A544">
                      <wp:simplePos x="0" y="0"/>
                      <wp:positionH relativeFrom="column">
                        <wp:posOffset>27093</wp:posOffset>
                      </wp:positionH>
                      <wp:positionV relativeFrom="paragraph">
                        <wp:posOffset>116628</wp:posOffset>
                      </wp:positionV>
                      <wp:extent cx="6119495" cy="1464734"/>
                      <wp:effectExtent l="0" t="0" r="14605" b="2159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14647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654" w:rsidRDefault="00F71654" w:rsidP="00645F2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.15pt;margin-top:9.2pt;width:481.85pt;height:1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">
                      <v:textbox>
                        <w:txbxContent>
                          <w:p w:rsidR="00F71654" w:rsidRDefault="00F71654" w:rsidP="00645F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FF08AA" w:rsidRDefault="00FF08AA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645F22" w:rsidRDefault="00645F22" w:rsidP="00822CE0">
            <w:pPr>
              <w:autoSpaceDE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1F31E8" w:rsidRPr="00C914CD" w:rsidRDefault="00311A75" w:rsidP="001F31E8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  <w:r w:rsidRPr="00C207B9">
              <w:rPr>
                <w:b/>
                <w:bCs/>
                <w:sz w:val="24"/>
                <w:szCs w:val="24"/>
              </w:rPr>
              <w:t>2.4.</w:t>
            </w:r>
            <w:r w:rsidR="00645F22">
              <w:rPr>
                <w:b/>
                <w:bCs/>
                <w:sz w:val="24"/>
                <w:szCs w:val="24"/>
              </w:rPr>
              <w:t xml:space="preserve">3    </w:t>
            </w:r>
            <w:r w:rsidR="00C914CD" w:rsidRPr="00C914CD">
              <w:rPr>
                <w:bCs/>
                <w:sz w:val="24"/>
                <w:szCs w:val="24"/>
              </w:rPr>
              <w:t>Bitte beschreiben Sie</w:t>
            </w:r>
            <w:r w:rsidR="00A45302">
              <w:rPr>
                <w:bCs/>
                <w:sz w:val="24"/>
                <w:szCs w:val="24"/>
              </w:rPr>
              <w:t xml:space="preserve">, wie der regelmäßige konzeptionelle Austausch zwischen den am Programm beteiligten schulischen und außerschulischen Lehrkräften </w:t>
            </w:r>
            <w:r w:rsidR="00C914CD" w:rsidRPr="00C914CD">
              <w:rPr>
                <w:bCs/>
                <w:sz w:val="24"/>
                <w:szCs w:val="24"/>
              </w:rPr>
              <w:t xml:space="preserve"> </w:t>
            </w:r>
            <w:r w:rsidR="00A45302">
              <w:rPr>
                <w:bCs/>
                <w:sz w:val="24"/>
                <w:szCs w:val="24"/>
              </w:rPr>
              <w:t>räumlich und zeitlich vorgeplant ist</w:t>
            </w:r>
            <w:r w:rsidR="00C914CD">
              <w:rPr>
                <w:bCs/>
                <w:sz w:val="24"/>
                <w:szCs w:val="24"/>
              </w:rPr>
              <w:t>:</w:t>
            </w:r>
          </w:p>
          <w:p w:rsidR="009B4BC4" w:rsidRPr="00C207B9" w:rsidRDefault="00645F22" w:rsidP="009C2622">
            <w:pPr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 w:rsidRPr="00B43CD7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E2BC632" wp14:editId="405F3140">
                      <wp:simplePos x="0" y="0"/>
                      <wp:positionH relativeFrom="column">
                        <wp:posOffset>27093</wp:posOffset>
                      </wp:positionH>
                      <wp:positionV relativeFrom="paragraph">
                        <wp:posOffset>178435</wp:posOffset>
                      </wp:positionV>
                      <wp:extent cx="6119495" cy="1507067"/>
                      <wp:effectExtent l="0" t="0" r="14605" b="17145"/>
                      <wp:wrapNone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15070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654" w:rsidRDefault="00F71654" w:rsidP="00645F2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.15pt;margin-top:14.05pt;width:481.85pt;height:11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">
                      <v:textbox>
                        <w:txbxContent>
                          <w:p w:rsidR="00F71654" w:rsidRDefault="00F71654" w:rsidP="00645F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2622" w:rsidRDefault="009C2622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6176F3" w:rsidRDefault="006176F3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:rsidR="008F4CA1" w:rsidRDefault="008F4CA1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:rsidR="00904402" w:rsidRDefault="00311A75" w:rsidP="009C2622">
            <w:pPr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 w:rsidRPr="00645F22">
              <w:rPr>
                <w:b/>
                <w:bCs/>
                <w:sz w:val="24"/>
                <w:szCs w:val="24"/>
              </w:rPr>
              <w:lastRenderedPageBreak/>
              <w:t>2.4.</w:t>
            </w:r>
            <w:r w:rsidR="00E74A21">
              <w:rPr>
                <w:b/>
                <w:bCs/>
                <w:sz w:val="24"/>
                <w:szCs w:val="24"/>
              </w:rPr>
              <w:t>4</w:t>
            </w:r>
            <w:r w:rsidRPr="00645F22">
              <w:rPr>
                <w:b/>
                <w:bCs/>
                <w:sz w:val="24"/>
                <w:szCs w:val="24"/>
              </w:rPr>
              <w:t xml:space="preserve"> </w:t>
            </w:r>
            <w:r w:rsidR="00645F22" w:rsidRPr="00645F22">
              <w:rPr>
                <w:b/>
                <w:bCs/>
                <w:sz w:val="24"/>
                <w:szCs w:val="24"/>
              </w:rPr>
              <w:t xml:space="preserve">    </w:t>
            </w:r>
            <w:r w:rsidRPr="00645F22">
              <w:rPr>
                <w:bCs/>
                <w:sz w:val="24"/>
                <w:szCs w:val="24"/>
              </w:rPr>
              <w:t xml:space="preserve">Bitte </w:t>
            </w:r>
            <w:r w:rsidR="00904402">
              <w:rPr>
                <w:bCs/>
                <w:sz w:val="24"/>
                <w:szCs w:val="24"/>
              </w:rPr>
              <w:t>be</w:t>
            </w:r>
            <w:r w:rsidRPr="00645F22">
              <w:rPr>
                <w:bCs/>
                <w:sz w:val="24"/>
                <w:szCs w:val="24"/>
              </w:rPr>
              <w:t>nennen Sie die Daten zum Finanzierungskonzept des Programms</w:t>
            </w:r>
            <w:r w:rsidR="00904402">
              <w:rPr>
                <w:bCs/>
                <w:sz w:val="24"/>
                <w:szCs w:val="24"/>
              </w:rPr>
              <w:t xml:space="preserve"> in untenstehender Tabelle</w:t>
            </w:r>
            <w:r w:rsidRPr="00645F22">
              <w:rPr>
                <w:bCs/>
                <w:sz w:val="24"/>
                <w:szCs w:val="24"/>
              </w:rPr>
              <w:t xml:space="preserve">. </w:t>
            </w:r>
          </w:p>
          <w:p w:rsidR="00904402" w:rsidRDefault="00904402" w:rsidP="009C2622">
            <w:pPr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28"/>
              <w:gridCol w:w="3766"/>
            </w:tblGrid>
            <w:tr w:rsidR="008E7300" w:rsidTr="00060F06">
              <w:tc>
                <w:tcPr>
                  <w:tcW w:w="5128" w:type="dxa"/>
                </w:tcPr>
                <w:p w:rsidR="008E7300" w:rsidRPr="00760FE2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a) </w:t>
                  </w:r>
                  <w:r w:rsidRPr="00F71654">
                    <w:rPr>
                      <w:bCs/>
                      <w:sz w:val="24"/>
                      <w:szCs w:val="24"/>
                    </w:rPr>
                    <w:t>Anzahl der am Programm beteiligten Kinder</w:t>
                  </w:r>
                </w:p>
                <w:p w:rsidR="008E7300" w:rsidRPr="00F71654" w:rsidRDefault="008E7300" w:rsidP="005A37BF">
                  <w:pPr>
                    <w:pStyle w:val="Listenabsatz"/>
                    <w:autoSpaceDE w:val="0"/>
                    <w:spacing w:after="0" w:line="240" w:lineRule="auto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5A37BF" w:rsidTr="00060F06">
              <w:tc>
                <w:tcPr>
                  <w:tcW w:w="5128" w:type="dxa"/>
                </w:tcPr>
                <w:p w:rsidR="005A37BF" w:rsidRPr="005A37BF" w:rsidRDefault="005A37BF" w:rsidP="005A37BF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bCs/>
                      <w:sz w:val="24"/>
                      <w:szCs w:val="24"/>
                    </w:rPr>
                  </w:pPr>
                  <w:r w:rsidRPr="005A37BF">
                    <w:rPr>
                      <w:bCs/>
                      <w:sz w:val="24"/>
                      <w:szCs w:val="24"/>
                    </w:rPr>
                    <w:t>Anzahl der Lerngruppen</w:t>
                  </w:r>
                </w:p>
                <w:p w:rsidR="005A37BF" w:rsidRDefault="005A37BF" w:rsidP="005A37BF">
                  <w:pPr>
                    <w:pStyle w:val="Listenabsatz"/>
                    <w:autoSpaceDE w:val="0"/>
                    <w:spacing w:after="0" w:line="240" w:lineRule="auto"/>
                    <w:ind w:left="360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766" w:type="dxa"/>
                </w:tcPr>
                <w:p w:rsidR="005A37BF" w:rsidRDefault="005A37BF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bCs/>
                      <w:sz w:val="24"/>
                      <w:szCs w:val="24"/>
                    </w:rPr>
                    <w:t>Anzahl der beteiligten außerschulischen Musiklehrkräfte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bCs/>
                      <w:sz w:val="24"/>
                      <w:szCs w:val="24"/>
                    </w:rPr>
                    <w:t xml:space="preserve">Angabe zur </w:t>
                  </w:r>
                  <w:r>
                    <w:rPr>
                      <w:bCs/>
                      <w:sz w:val="24"/>
                      <w:szCs w:val="24"/>
                    </w:rPr>
                    <w:t xml:space="preserve">Ausbildung und </w:t>
                  </w:r>
                  <w:r w:rsidRPr="00F71654">
                    <w:rPr>
                      <w:bCs/>
                      <w:sz w:val="24"/>
                      <w:szCs w:val="24"/>
                    </w:rPr>
                    <w:t>Vergütung der beteiligten außerschulischen Musiklehrkräfte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sz w:val="24"/>
                      <w:szCs w:val="24"/>
                    </w:rPr>
                    <w:t>Gesamtkosten des Projektes für ein Jahr</w:t>
                  </w:r>
                </w:p>
                <w:p w:rsidR="005A37BF" w:rsidRPr="00F71654" w:rsidRDefault="005A37BF" w:rsidP="005A37BF">
                  <w:pPr>
                    <w:pStyle w:val="Listenabsatz"/>
                    <w:autoSpaceDE w:val="0"/>
                    <w:spacing w:after="0" w:line="240" w:lineRule="auto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5A37BF" w:rsidRPr="005A37BF" w:rsidRDefault="005A37BF" w:rsidP="005A37BF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5a)</w:t>
                  </w:r>
                  <w:r w:rsidRPr="005A37BF">
                    <w:rPr>
                      <w:sz w:val="24"/>
                      <w:szCs w:val="24"/>
                    </w:rPr>
                    <w:t xml:space="preserve"> Honorare für außerschulische</w:t>
                  </w:r>
                </w:p>
                <w:p w:rsidR="008E7300" w:rsidRPr="005A37BF" w:rsidRDefault="005A37BF" w:rsidP="005A37BF">
                  <w:pPr>
                    <w:pStyle w:val="Listenabsatz"/>
                    <w:autoSpaceDE w:val="0"/>
                    <w:spacing w:after="0" w:line="240" w:lineRule="auto"/>
                    <w:ind w:left="360"/>
                    <w:rPr>
                      <w:sz w:val="24"/>
                      <w:szCs w:val="24"/>
                    </w:rPr>
                  </w:pPr>
                  <w:r w:rsidRPr="005A37BF">
                    <w:rPr>
                      <w:sz w:val="24"/>
                      <w:szCs w:val="24"/>
                    </w:rPr>
                    <w:t xml:space="preserve"> Musiklehrkräfte inklusive Koordinationstätigkeit für ein Jahr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5A37BF" w:rsidP="005A37BF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5b) </w:t>
                  </w:r>
                  <w:r w:rsidRPr="00F71654">
                    <w:rPr>
                      <w:sz w:val="24"/>
                      <w:szCs w:val="24"/>
                    </w:rPr>
                    <w:t>Jährliche Kosten zur Instrumenten</w:t>
                  </w:r>
                  <w:r>
                    <w:rPr>
                      <w:sz w:val="24"/>
                      <w:szCs w:val="24"/>
                    </w:rPr>
                    <w:t>aus</w:t>
                  </w:r>
                  <w:r w:rsidRPr="00F71654">
                    <w:rPr>
                      <w:sz w:val="24"/>
                      <w:szCs w:val="24"/>
                    </w:rPr>
                    <w:t>leihe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5A37BF" w:rsidRDefault="008E7300" w:rsidP="005A37BF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A37BF">
                    <w:rPr>
                      <w:sz w:val="24"/>
                      <w:szCs w:val="24"/>
                    </w:rPr>
                    <w:t>Art und jährlicher Betrag von Drittmittel (z.B. Förderung der Sparkasse in Höhe von…)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sz w:val="24"/>
                      <w:szCs w:val="24"/>
                    </w:rPr>
                    <w:t>Finanzielle jährliche Eigenleistung der Schule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5A37BF" w:rsidRDefault="008E7300" w:rsidP="005A37BF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A37BF">
                    <w:rPr>
                      <w:sz w:val="24"/>
                      <w:szCs w:val="24"/>
                    </w:rPr>
                    <w:t>Beantragte jährliche Fördersumme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sz w:val="24"/>
                      <w:szCs w:val="24"/>
                    </w:rPr>
                    <w:t>Eigenleistung kann erbracht werden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ja    </w:t>
                  </w:r>
                  <w:r>
                    <w:rPr>
                      <w:sz w:val="24"/>
                      <w:szCs w:val="24"/>
                    </w:rPr>
                    <w:sym w:font="Wingdings" w:char="F06F"/>
                  </w:r>
                  <w:r>
                    <w:rPr>
                      <w:sz w:val="24"/>
                      <w:szCs w:val="24"/>
                    </w:rPr>
                    <w:t xml:space="preserve">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nein   </w:t>
                  </w:r>
                  <w:r>
                    <w:rPr>
                      <w:sz w:val="24"/>
                      <w:szCs w:val="24"/>
                    </w:rPr>
                    <w:sym w:font="Wingdings" w:char="F06F"/>
                  </w: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sz w:val="24"/>
                      <w:szCs w:val="24"/>
                    </w:rPr>
                    <w:t>Begründung für nicht erfolgende Eigenleistungen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8E7300" w:rsidTr="00060F06">
              <w:tc>
                <w:tcPr>
                  <w:tcW w:w="5128" w:type="dxa"/>
                </w:tcPr>
                <w:p w:rsidR="008E7300" w:rsidRPr="00F71654" w:rsidRDefault="008E7300" w:rsidP="008E7300">
                  <w:pPr>
                    <w:pStyle w:val="Listenabsatz"/>
                    <w:numPr>
                      <w:ilvl w:val="0"/>
                      <w:numId w:val="8"/>
                    </w:num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71654">
                    <w:rPr>
                      <w:sz w:val="24"/>
                      <w:szCs w:val="24"/>
                    </w:rPr>
                    <w:t>Bemerkung</w:t>
                  </w:r>
                </w:p>
              </w:tc>
              <w:tc>
                <w:tcPr>
                  <w:tcW w:w="3766" w:type="dxa"/>
                </w:tcPr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8E7300" w:rsidRDefault="008E7300" w:rsidP="00060F06">
                  <w:pPr>
                    <w:autoSpaceDE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11F8B" w:rsidRDefault="00511F8B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45F22" w:rsidTr="008F4CA1">
        <w:trPr>
          <w:trHeight w:val="4013"/>
        </w:trPr>
        <w:tc>
          <w:tcPr>
            <w:tcW w:w="9125" w:type="dxa"/>
          </w:tcPr>
          <w:p w:rsidR="00F71654" w:rsidRPr="008F4CA1" w:rsidRDefault="00F71654" w:rsidP="00F71654">
            <w:pPr>
              <w:autoSpaceDE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74A21">
              <w:rPr>
                <w:b/>
                <w:bCs/>
                <w:sz w:val="24"/>
                <w:szCs w:val="24"/>
              </w:rPr>
              <w:lastRenderedPageBreak/>
              <w:t>2.4.</w:t>
            </w:r>
            <w:r>
              <w:rPr>
                <w:b/>
                <w:bCs/>
                <w:sz w:val="24"/>
                <w:szCs w:val="24"/>
              </w:rPr>
              <w:t xml:space="preserve">5 </w:t>
            </w:r>
            <w:r w:rsidRPr="00E74A21">
              <w:rPr>
                <w:b/>
                <w:bCs/>
                <w:sz w:val="24"/>
                <w:szCs w:val="24"/>
              </w:rPr>
              <w:t xml:space="preserve"> </w:t>
            </w:r>
            <w:r w:rsidRPr="00563B09">
              <w:rPr>
                <w:bCs/>
                <w:sz w:val="24"/>
                <w:szCs w:val="24"/>
              </w:rPr>
              <w:t>Welche Anschlussmöglichkeiten</w:t>
            </w:r>
            <w:r w:rsidRPr="00E74A21">
              <w:rPr>
                <w:bCs/>
                <w:sz w:val="24"/>
                <w:szCs w:val="24"/>
              </w:rPr>
              <w:t xml:space="preserve"> für Schülerinnen und Schüler </w:t>
            </w:r>
            <w:r>
              <w:rPr>
                <w:bCs/>
                <w:sz w:val="24"/>
                <w:szCs w:val="24"/>
              </w:rPr>
              <w:t xml:space="preserve">gibt es </w:t>
            </w:r>
            <w:r w:rsidRPr="00E74A21">
              <w:rPr>
                <w:bCs/>
                <w:sz w:val="24"/>
                <w:szCs w:val="24"/>
              </w:rPr>
              <w:t>nach Beendigung ihrer Teilnahme am Programm (schulintern und/oder außerschulisch)</w:t>
            </w:r>
            <w:r>
              <w:rPr>
                <w:bCs/>
                <w:sz w:val="24"/>
                <w:szCs w:val="24"/>
              </w:rPr>
              <w:t>?</w:t>
            </w:r>
          </w:p>
          <w:p w:rsidR="00F71654" w:rsidRDefault="00F71654" w:rsidP="00F71654">
            <w:pPr>
              <w:autoSpaceDE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43CD7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F129DC" wp14:editId="24DFACF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102870</wp:posOffset>
                      </wp:positionV>
                      <wp:extent cx="6119495" cy="1849755"/>
                      <wp:effectExtent l="0" t="0" r="14605" b="17145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1849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654" w:rsidRDefault="00F71654" w:rsidP="00F71654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.2pt;margin-top:8.1pt;width:481.85pt;height:14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">
                      <v:textbox>
                        <w:txbxContent>
                          <w:p w:rsidR="00F71654" w:rsidRDefault="00F71654" w:rsidP="00F7165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45F22" w:rsidRPr="00B43CD7" w:rsidRDefault="00645F22" w:rsidP="00822CE0">
            <w:pPr>
              <w:autoSpaceDE w:val="0"/>
              <w:spacing w:after="0" w:line="240" w:lineRule="auto"/>
              <w:jc w:val="both"/>
              <w:rPr>
                <w:b/>
                <w:bCs/>
                <w:noProof/>
                <w:sz w:val="24"/>
                <w:szCs w:val="24"/>
                <w:lang w:eastAsia="de-DE"/>
              </w:rPr>
            </w:pPr>
          </w:p>
        </w:tc>
      </w:tr>
    </w:tbl>
    <w:p w:rsidR="00511F8B" w:rsidRPr="00F71654" w:rsidRDefault="0098374C" w:rsidP="006176F3">
      <w:pPr>
        <w:autoSpaceDE w:val="0"/>
        <w:spacing w:after="0" w:line="240" w:lineRule="auto"/>
        <w:jc w:val="both"/>
        <w:rPr>
          <w:sz w:val="24"/>
          <w:szCs w:val="24"/>
        </w:rPr>
      </w:pPr>
      <w:r w:rsidRPr="00E74A21">
        <w:rPr>
          <w:b/>
          <w:bCs/>
          <w:sz w:val="24"/>
          <w:szCs w:val="24"/>
        </w:rPr>
        <w:t>2.4.</w:t>
      </w:r>
      <w:r w:rsidR="00E74A21" w:rsidRPr="00E74A21">
        <w:rPr>
          <w:b/>
          <w:bCs/>
          <w:sz w:val="24"/>
          <w:szCs w:val="24"/>
        </w:rPr>
        <w:t>6</w:t>
      </w:r>
      <w:r w:rsidRPr="00E74A21">
        <w:rPr>
          <w:bCs/>
          <w:sz w:val="24"/>
          <w:szCs w:val="24"/>
        </w:rPr>
        <w:tab/>
      </w:r>
      <w:r w:rsidR="001335A0">
        <w:rPr>
          <w:bCs/>
          <w:sz w:val="24"/>
          <w:szCs w:val="24"/>
        </w:rPr>
        <w:t xml:space="preserve">Ich bestätige durch meine Unterschrift die </w:t>
      </w:r>
      <w:r w:rsidR="005A37BF">
        <w:rPr>
          <w:bCs/>
          <w:sz w:val="24"/>
          <w:szCs w:val="24"/>
        </w:rPr>
        <w:t>Bereitschaft</w:t>
      </w:r>
      <w:r w:rsidR="001335A0">
        <w:rPr>
          <w:bCs/>
          <w:sz w:val="24"/>
          <w:szCs w:val="24"/>
        </w:rPr>
        <w:t xml:space="preserve"> der beteiligten schulisc</w:t>
      </w:r>
      <w:r w:rsidR="006D000A">
        <w:rPr>
          <w:bCs/>
          <w:sz w:val="24"/>
          <w:szCs w:val="24"/>
        </w:rPr>
        <w:t>h</w:t>
      </w:r>
      <w:r w:rsidR="001335A0">
        <w:rPr>
          <w:bCs/>
          <w:sz w:val="24"/>
          <w:szCs w:val="24"/>
        </w:rPr>
        <w:t xml:space="preserve">en und außerschulischen Lehrkräfte </w:t>
      </w:r>
      <w:r w:rsidR="005A37BF" w:rsidRPr="00E74A21">
        <w:rPr>
          <w:bCs/>
          <w:sz w:val="24"/>
          <w:szCs w:val="24"/>
        </w:rPr>
        <w:t xml:space="preserve">zur Teilnahme </w:t>
      </w:r>
      <w:r w:rsidRPr="00E74A21">
        <w:rPr>
          <w:bCs/>
          <w:sz w:val="24"/>
          <w:szCs w:val="24"/>
        </w:rPr>
        <w:t>an der Jahrestagung des Programms</w:t>
      </w:r>
      <w:r w:rsidR="006D000A">
        <w:rPr>
          <w:bCs/>
          <w:sz w:val="24"/>
          <w:szCs w:val="24"/>
        </w:rPr>
        <w:t>.</w:t>
      </w:r>
      <w:r w:rsidR="006D000A">
        <w:rPr>
          <w:bCs/>
          <w:sz w:val="24"/>
          <w:szCs w:val="24"/>
        </w:rPr>
        <w:tab/>
        <w:t xml:space="preserve">               </w:t>
      </w:r>
      <w:r w:rsidR="006D000A">
        <w:rPr>
          <w:sz w:val="24"/>
          <w:szCs w:val="24"/>
        </w:rPr>
        <w:sym w:font="Wingdings" w:char="F06F"/>
      </w:r>
    </w:p>
    <w:p w:rsidR="00563B09" w:rsidRDefault="00563B09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:rsidR="00E74A21" w:rsidRDefault="00E74A21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:rsidR="001335A0" w:rsidRDefault="001335A0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:rsidR="00E74A21" w:rsidRDefault="001506FC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74A21" w:rsidRDefault="00E74A21" w:rsidP="00E74A21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Ort/ Datum </w:t>
      </w:r>
      <w:r>
        <w:rPr>
          <w:sz w:val="24"/>
          <w:szCs w:val="24"/>
        </w:rPr>
        <w:tab/>
        <w:t xml:space="preserve"> </w:t>
      </w:r>
      <w:r w:rsidR="00A35ED5">
        <w:rPr>
          <w:sz w:val="24"/>
          <w:szCs w:val="24"/>
        </w:rPr>
        <w:tab/>
      </w:r>
      <w:r w:rsidR="00A35ED5">
        <w:rPr>
          <w:sz w:val="24"/>
          <w:szCs w:val="24"/>
        </w:rPr>
        <w:tab/>
      </w:r>
      <w:r w:rsidR="00A35ED5">
        <w:rPr>
          <w:sz w:val="24"/>
          <w:szCs w:val="24"/>
        </w:rPr>
        <w:tab/>
      </w:r>
      <w:r w:rsidR="00A35ED5">
        <w:rPr>
          <w:sz w:val="24"/>
          <w:szCs w:val="24"/>
        </w:rPr>
        <w:tab/>
      </w:r>
      <w:r w:rsidR="00A35ED5">
        <w:rPr>
          <w:sz w:val="24"/>
          <w:szCs w:val="24"/>
        </w:rPr>
        <w:tab/>
      </w:r>
      <w:r w:rsidR="001B0661">
        <w:rPr>
          <w:sz w:val="24"/>
          <w:szCs w:val="24"/>
        </w:rPr>
        <w:t xml:space="preserve">         </w:t>
      </w:r>
      <w:r>
        <w:rPr>
          <w:sz w:val="24"/>
          <w:szCs w:val="24"/>
        </w:rPr>
        <w:t>Unterschrift der Schulleitung (Schulstempel)</w:t>
      </w:r>
    </w:p>
    <w:p w:rsidR="00E74A21" w:rsidRDefault="00E74A21" w:rsidP="00E74A21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</w:p>
    <w:p w:rsidR="00E74A21" w:rsidRDefault="00E74A21" w:rsidP="0098374C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</w:p>
    <w:p w:rsidR="00E74A21" w:rsidRDefault="00E74A21" w:rsidP="0098374C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</w:p>
    <w:p w:rsidR="00E74A21" w:rsidRDefault="00E74A21" w:rsidP="0098374C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</w:p>
    <w:p w:rsidR="00E74A21" w:rsidRDefault="00E74A21" w:rsidP="0098374C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</w:p>
    <w:p w:rsidR="00563B09" w:rsidRDefault="00E74A21" w:rsidP="001B0661">
      <w:pPr>
        <w:pBdr>
          <w:top w:val="single" w:sz="4" w:space="1" w:color="000000"/>
        </w:pBdr>
        <w:autoSpaceDE w:val="0"/>
        <w:spacing w:after="0" w:line="240" w:lineRule="auto"/>
        <w:ind w:left="60"/>
        <w:rPr>
          <w:sz w:val="24"/>
          <w:szCs w:val="24"/>
        </w:rPr>
      </w:pPr>
      <w:r>
        <w:rPr>
          <w:sz w:val="24"/>
          <w:szCs w:val="24"/>
        </w:rPr>
        <w:t xml:space="preserve">Ort/ Datum </w:t>
      </w:r>
      <w:r w:rsidR="00A35ED5">
        <w:rPr>
          <w:sz w:val="24"/>
          <w:szCs w:val="24"/>
        </w:rPr>
        <w:tab/>
      </w:r>
      <w:r w:rsidR="00A35ED5">
        <w:rPr>
          <w:sz w:val="24"/>
          <w:szCs w:val="24"/>
        </w:rPr>
        <w:tab/>
      </w:r>
      <w:r w:rsidR="001B0661">
        <w:rPr>
          <w:sz w:val="24"/>
          <w:szCs w:val="24"/>
        </w:rPr>
        <w:t xml:space="preserve">  </w:t>
      </w:r>
      <w:r w:rsidR="0098374C">
        <w:rPr>
          <w:sz w:val="24"/>
          <w:szCs w:val="24"/>
        </w:rPr>
        <w:t xml:space="preserve">Unterschrift der Musikschulleitung (Schulstempel) oder des außerschulischen </w:t>
      </w:r>
    </w:p>
    <w:p w:rsidR="0098374C" w:rsidRDefault="00563B09" w:rsidP="001B0661">
      <w:pPr>
        <w:pBdr>
          <w:top w:val="single" w:sz="4" w:space="1" w:color="000000"/>
        </w:pBdr>
        <w:autoSpaceDE w:val="0"/>
        <w:spacing w:after="0" w:line="240" w:lineRule="auto"/>
        <w:ind w:left="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  <w:r w:rsidR="00A35ED5">
        <w:rPr>
          <w:sz w:val="24"/>
          <w:szCs w:val="24"/>
        </w:rPr>
        <w:tab/>
      </w:r>
      <w:r w:rsidR="0098374C">
        <w:rPr>
          <w:sz w:val="24"/>
          <w:szCs w:val="24"/>
        </w:rPr>
        <w:t>Kooperationspartners</w:t>
      </w:r>
    </w:p>
    <w:p w:rsidR="00E74A21" w:rsidRDefault="00E74A21">
      <w:pPr>
        <w:suppressAutoHyphens w:val="0"/>
        <w:spacing w:after="0" w:line="240" w:lineRule="auto"/>
        <w:rPr>
          <w:sz w:val="24"/>
          <w:szCs w:val="24"/>
        </w:rPr>
      </w:pPr>
    </w:p>
    <w:p w:rsidR="006176F3" w:rsidRDefault="00E74A21" w:rsidP="006176F3">
      <w:pPr>
        <w:pStyle w:val="Textkrper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6176F3">
        <w:rPr>
          <w:b/>
          <w:sz w:val="24"/>
          <w:szCs w:val="24"/>
        </w:rPr>
        <w:t>ielen Dank für Ihre Auskünfte!</w:t>
      </w:r>
    </w:p>
    <w:p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:rsidR="006176F3" w:rsidRPr="00506551" w:rsidRDefault="006176F3" w:rsidP="006176F3">
      <w:pPr>
        <w:pStyle w:val="Textkrper"/>
        <w:spacing w:after="0"/>
        <w:jc w:val="both"/>
        <w:rPr>
          <w:b/>
          <w:sz w:val="24"/>
          <w:szCs w:val="24"/>
        </w:rPr>
      </w:pPr>
      <w:r w:rsidRPr="00506551">
        <w:rPr>
          <w:b/>
          <w:sz w:val="24"/>
          <w:szCs w:val="24"/>
        </w:rPr>
        <w:t xml:space="preserve">Ihre </w:t>
      </w:r>
      <w:r w:rsidR="00F71654" w:rsidRPr="00506551">
        <w:rPr>
          <w:b/>
          <w:sz w:val="24"/>
          <w:szCs w:val="24"/>
        </w:rPr>
        <w:t>vollständigen Bewerbungsunterlagen</w:t>
      </w:r>
      <w:r w:rsidRPr="00506551">
        <w:rPr>
          <w:b/>
          <w:sz w:val="24"/>
          <w:szCs w:val="24"/>
        </w:rPr>
        <w:t xml:space="preserve"> senden Sie bitte </w:t>
      </w:r>
      <w:r w:rsidR="00F71654" w:rsidRPr="00506551">
        <w:rPr>
          <w:b/>
          <w:sz w:val="24"/>
          <w:szCs w:val="24"/>
        </w:rPr>
        <w:t>digital</w:t>
      </w:r>
      <w:r w:rsidR="00FE085D" w:rsidRPr="00506551">
        <w:rPr>
          <w:b/>
          <w:sz w:val="24"/>
          <w:szCs w:val="24"/>
        </w:rPr>
        <w:t xml:space="preserve"> </w:t>
      </w:r>
      <w:r w:rsidRPr="00506551">
        <w:rPr>
          <w:b/>
          <w:sz w:val="24"/>
          <w:szCs w:val="24"/>
        </w:rPr>
        <w:t xml:space="preserve">bis zum </w:t>
      </w:r>
      <w:r w:rsidR="00D86FE0" w:rsidRPr="00506551">
        <w:rPr>
          <w:b/>
          <w:sz w:val="24"/>
          <w:szCs w:val="24"/>
          <w:u w:val="single"/>
        </w:rPr>
        <w:t>1</w:t>
      </w:r>
      <w:r w:rsidR="00502D0C">
        <w:rPr>
          <w:b/>
          <w:sz w:val="24"/>
          <w:szCs w:val="24"/>
          <w:u w:val="single"/>
        </w:rPr>
        <w:t>5</w:t>
      </w:r>
      <w:bookmarkStart w:id="0" w:name="_GoBack"/>
      <w:bookmarkEnd w:id="0"/>
      <w:r w:rsidR="00D86FE0" w:rsidRPr="00506551">
        <w:rPr>
          <w:b/>
          <w:sz w:val="24"/>
          <w:szCs w:val="24"/>
          <w:u w:val="single"/>
        </w:rPr>
        <w:t>.</w:t>
      </w:r>
      <w:r w:rsidR="0008661C" w:rsidRPr="00506551">
        <w:rPr>
          <w:b/>
          <w:sz w:val="24"/>
          <w:szCs w:val="24"/>
          <w:u w:val="single"/>
        </w:rPr>
        <w:t>04</w:t>
      </w:r>
      <w:r w:rsidR="00D86FE0" w:rsidRPr="00506551">
        <w:rPr>
          <w:b/>
          <w:sz w:val="24"/>
          <w:szCs w:val="24"/>
          <w:u w:val="single"/>
        </w:rPr>
        <w:t>.</w:t>
      </w:r>
      <w:r w:rsidRPr="00506551">
        <w:rPr>
          <w:b/>
          <w:sz w:val="24"/>
          <w:szCs w:val="24"/>
          <w:u w:val="single"/>
        </w:rPr>
        <w:t>201</w:t>
      </w:r>
      <w:r w:rsidR="0008661C" w:rsidRPr="00506551">
        <w:rPr>
          <w:b/>
          <w:sz w:val="24"/>
          <w:szCs w:val="24"/>
          <w:u w:val="single"/>
        </w:rPr>
        <w:t>6</w:t>
      </w:r>
      <w:r w:rsidR="00D86FE0" w:rsidRPr="00506551">
        <w:rPr>
          <w:b/>
          <w:sz w:val="24"/>
          <w:szCs w:val="24"/>
        </w:rPr>
        <w:t xml:space="preserve"> </w:t>
      </w:r>
      <w:r w:rsidRPr="00506551">
        <w:rPr>
          <w:b/>
          <w:sz w:val="24"/>
          <w:szCs w:val="24"/>
        </w:rPr>
        <w:t>an</w:t>
      </w:r>
      <w:r w:rsidR="00F71654" w:rsidRPr="00506551">
        <w:rPr>
          <w:b/>
          <w:sz w:val="24"/>
          <w:szCs w:val="24"/>
        </w:rPr>
        <w:t>:</w:t>
      </w:r>
    </w:p>
    <w:p w:rsidR="00506551" w:rsidRPr="00506551" w:rsidRDefault="00502D0C" w:rsidP="006176F3">
      <w:pPr>
        <w:pStyle w:val="Textkrper"/>
        <w:spacing w:after="0"/>
        <w:jc w:val="both"/>
        <w:rPr>
          <w:rFonts w:asciiTheme="minorHAnsi" w:hAnsiTheme="minorHAnsi"/>
          <w:sz w:val="24"/>
          <w:szCs w:val="24"/>
        </w:rPr>
      </w:pPr>
      <w:hyperlink r:id="rId16" w:history="1">
        <w:r w:rsidR="006D000A" w:rsidRPr="003712E1">
          <w:rPr>
            <w:rStyle w:val="Hyperlink"/>
            <w:rFonts w:asciiTheme="minorHAnsi" w:hAnsiTheme="minorHAnsi"/>
            <w:sz w:val="24"/>
            <w:szCs w:val="24"/>
          </w:rPr>
          <w:t>ZusammenSpielMusik@kultus.hessen.de</w:t>
        </w:r>
      </w:hyperlink>
    </w:p>
    <w:p w:rsidR="00F71654" w:rsidRPr="00506551" w:rsidRDefault="00F71654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  <w:r w:rsidRPr="00506551">
        <w:rPr>
          <w:sz w:val="24"/>
          <w:szCs w:val="24"/>
        </w:rPr>
        <w:t>Zu spät eingehende Bewerbungen können nicht berücksichtigt werden.</w:t>
      </w:r>
    </w:p>
    <w:p w:rsidR="001B0661" w:rsidRPr="00506551" w:rsidRDefault="001B0661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</w:p>
    <w:p w:rsidR="006176F3" w:rsidRPr="00506551" w:rsidRDefault="006176F3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  <w:r w:rsidRPr="00506551">
        <w:rPr>
          <w:b/>
          <w:sz w:val="24"/>
          <w:szCs w:val="24"/>
          <w:u w:val="single"/>
        </w:rPr>
        <w:t xml:space="preserve">Wichtige Hinweise: </w:t>
      </w:r>
    </w:p>
    <w:p w:rsidR="006176F3" w:rsidRPr="00506551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 w:rsidRPr="00506551">
        <w:rPr>
          <w:sz w:val="24"/>
          <w:szCs w:val="24"/>
        </w:rPr>
        <w:t>Aufgrund der begrenzten Teilnehmerzahl besteht auch bei Erfüllung aller in der Ausschreibung und im Bewerbungsantrag genannten Kriterien kein Anspruch auf Aufnahme in das Projekt.</w:t>
      </w:r>
    </w:p>
    <w:p w:rsidR="006176F3" w:rsidRPr="00506551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 w:rsidRPr="00506551">
        <w:rPr>
          <w:sz w:val="24"/>
          <w:szCs w:val="24"/>
        </w:rPr>
        <w:t xml:space="preserve">Die Benachrichtigung der Schulen über die Auswahlentscheidung erfolgt </w:t>
      </w:r>
      <w:r w:rsidR="00F71654" w:rsidRPr="00506551">
        <w:rPr>
          <w:sz w:val="24"/>
          <w:szCs w:val="24"/>
        </w:rPr>
        <w:t>im</w:t>
      </w:r>
      <w:r w:rsidRPr="00506551">
        <w:rPr>
          <w:sz w:val="24"/>
          <w:szCs w:val="24"/>
        </w:rPr>
        <w:t xml:space="preserve"> </w:t>
      </w:r>
      <w:r w:rsidR="0008661C" w:rsidRPr="00506551">
        <w:rPr>
          <w:b/>
          <w:sz w:val="24"/>
          <w:szCs w:val="24"/>
        </w:rPr>
        <w:t>Mai 2016</w:t>
      </w:r>
      <w:r w:rsidRPr="00506551">
        <w:rPr>
          <w:sz w:val="24"/>
          <w:szCs w:val="24"/>
        </w:rPr>
        <w:t>.</w:t>
      </w:r>
    </w:p>
    <w:p w:rsidR="006176F3" w:rsidRPr="00506551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 xml:space="preserve">Verantwortlich für </w:t>
      </w:r>
      <w:r w:rsidR="0008661C">
        <w:rPr>
          <w:sz w:val="24"/>
        </w:rPr>
        <w:t>das Programm „ZusammenSpiel</w:t>
      </w:r>
      <w:r w:rsidR="001A22D1">
        <w:rPr>
          <w:sz w:val="24"/>
        </w:rPr>
        <w:t xml:space="preserve"> </w:t>
      </w:r>
      <w:r w:rsidR="006D000A">
        <w:rPr>
          <w:sz w:val="24"/>
        </w:rPr>
        <w:t>Musik</w:t>
      </w:r>
      <w:r w:rsidR="0008661C">
        <w:rPr>
          <w:sz w:val="24"/>
        </w:rPr>
        <w:t>“</w:t>
      </w:r>
      <w:r>
        <w:rPr>
          <w:sz w:val="24"/>
        </w:rPr>
        <w:t>:</w:t>
      </w:r>
    </w:p>
    <w:p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Hessisches Kultusministerium</w:t>
      </w:r>
    </w:p>
    <w:p w:rsidR="006176F3" w:rsidRDefault="001A411D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Referat I.4</w:t>
      </w:r>
      <w:r w:rsidR="006176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176F3">
        <w:rPr>
          <w:sz w:val="24"/>
          <w:szCs w:val="24"/>
        </w:rPr>
        <w:t>Kulturelle Bildung</w:t>
      </w:r>
    </w:p>
    <w:p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:rsidR="00F71654" w:rsidRDefault="00F71654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Bei Rückfragen wenden Sie </w:t>
      </w:r>
      <w:r w:rsidR="001B0661">
        <w:rPr>
          <w:sz w:val="24"/>
          <w:szCs w:val="24"/>
        </w:rPr>
        <w:t>bitte</w:t>
      </w:r>
      <w:r>
        <w:rPr>
          <w:sz w:val="24"/>
          <w:szCs w:val="24"/>
        </w:rPr>
        <w:t xml:space="preserve"> an</w:t>
      </w:r>
      <w:r w:rsidR="001B0661">
        <w:rPr>
          <w:sz w:val="24"/>
          <w:szCs w:val="24"/>
        </w:rPr>
        <w:t>:</w:t>
      </w:r>
      <w:r>
        <w:rPr>
          <w:sz w:val="24"/>
          <w:szCs w:val="24"/>
        </w:rPr>
        <w:t xml:space="preserve"> Steffen.Buecher@kultus.hessen.de</w:t>
      </w:r>
    </w:p>
    <w:p w:rsidR="001B0661" w:rsidRDefault="001B0661" w:rsidP="00563B09">
      <w:pPr>
        <w:pStyle w:val="Textkrper"/>
        <w:spacing w:after="0"/>
        <w:jc w:val="both"/>
        <w:rPr>
          <w:sz w:val="24"/>
          <w:szCs w:val="24"/>
        </w:rPr>
      </w:pPr>
    </w:p>
    <w:p w:rsidR="00415409" w:rsidRDefault="006176F3" w:rsidP="00563B09">
      <w:pPr>
        <w:pStyle w:val="Textkrper"/>
        <w:spacing w:after="0"/>
        <w:jc w:val="both"/>
      </w:pPr>
      <w:r>
        <w:rPr>
          <w:sz w:val="24"/>
          <w:szCs w:val="24"/>
        </w:rPr>
        <w:t xml:space="preserve">Wiesbaden, </w:t>
      </w:r>
      <w:r w:rsidR="0008661C">
        <w:rPr>
          <w:sz w:val="24"/>
          <w:szCs w:val="24"/>
        </w:rPr>
        <w:t>Februar 2016</w:t>
      </w:r>
    </w:p>
    <w:sectPr w:rsidR="00415409" w:rsidSect="002E311F">
      <w:headerReference w:type="default" r:id="rId17"/>
      <w:footerReference w:type="default" r:id="rId18"/>
      <w:footnotePr>
        <w:pos w:val="beneathText"/>
      </w:footnotePr>
      <w:pgSz w:w="11906" w:h="16838"/>
      <w:pgMar w:top="1134" w:right="991" w:bottom="1134" w:left="1134" w:header="73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654" w:rsidRDefault="00F71654">
      <w:pPr>
        <w:spacing w:after="0" w:line="240" w:lineRule="auto"/>
      </w:pPr>
      <w:r>
        <w:separator/>
      </w:r>
    </w:p>
  </w:endnote>
  <w:endnote w:type="continuationSeparator" w:id="0">
    <w:p w:rsidR="00F71654" w:rsidRDefault="00F7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998"/>
      <w:gridCol w:w="1999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913650245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Calibri"/>
          <w:sz w:val="22"/>
          <w:szCs w:val="22"/>
        </w:rPr>
      </w:sdtEndPr>
      <w:sdtContent>
        <w:tr w:rsidR="00F71654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F71654" w:rsidRDefault="00F71654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F71654" w:rsidRDefault="00F71654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502D0C">
                <w:rPr>
                  <w:noProof/>
                </w:rPr>
                <w:t>6</w:t>
              </w:r>
              <w:r>
                <w:fldChar w:fldCharType="end"/>
              </w:r>
            </w:p>
          </w:tc>
        </w:tr>
      </w:sdtContent>
    </w:sdt>
  </w:tbl>
  <w:p w:rsidR="00F71654" w:rsidRDefault="00F716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654" w:rsidRDefault="00F71654">
      <w:pPr>
        <w:spacing w:after="0" w:line="240" w:lineRule="auto"/>
      </w:pPr>
      <w:r>
        <w:separator/>
      </w:r>
    </w:p>
  </w:footnote>
  <w:footnote w:type="continuationSeparator" w:id="0">
    <w:p w:rsidR="00F71654" w:rsidRDefault="00F7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54" w:rsidRDefault="00F7165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58C2813C" wp14:editId="38E4B9E2">
              <wp:simplePos x="0" y="0"/>
              <wp:positionH relativeFrom="page">
                <wp:posOffset>0</wp:posOffset>
              </wp:positionH>
              <wp:positionV relativeFrom="page">
                <wp:posOffset>259715</wp:posOffset>
              </wp:positionV>
              <wp:extent cx="718185" cy="158750"/>
              <wp:effectExtent l="0" t="254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587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654" w:rsidRDefault="00F71654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0;margin-top:20.45pt;width:56.55pt;height:12.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" fillcolor="#4f81bd" stroked="f">
              <v:textbox inset="0,0,0,0">
                <w:txbxContent>
                  <w:p w:rsidR="00F71654" w:rsidRDefault="00F71654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39BBD9D6" wp14:editId="76A0AC33">
              <wp:simplePos x="0" y="0"/>
              <wp:positionH relativeFrom="page">
                <wp:posOffset>900430</wp:posOffset>
              </wp:positionH>
              <wp:positionV relativeFrom="page">
                <wp:posOffset>245110</wp:posOffset>
              </wp:positionV>
              <wp:extent cx="6118860" cy="319405"/>
              <wp:effectExtent l="5080" t="6985" r="635" b="698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8860" cy="319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654" w:rsidRDefault="00F71654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70.9pt;margin-top:19.3pt;width:481.8pt;height:25.1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" stroked="f">
              <v:fill opacity="0"/>
              <v:textbox inset="0,0,0,0">
                <w:txbxContent>
                  <w:p w:rsidR="00F71654" w:rsidRDefault="00F71654">
                    <w:pPr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Aufzhlungszeiche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Helvetica-Bold"/>
      </w:rPr>
    </w:lvl>
  </w:abstractNum>
  <w:abstractNum w:abstractNumId="2">
    <w:nsid w:val="00000003"/>
    <w:multiLevelType w:val="singleLevel"/>
    <w:tmpl w:val="00000003"/>
    <w:name w:val="WW8Num3"/>
    <w:lvl w:ilvl="0">
      <w:start w:val="1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-Bold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Helvetica-Bold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Helvetica-Bold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-Bold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Helvetica-Bold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Helvetica-Bold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>
    <w:nsid w:val="60724847"/>
    <w:multiLevelType w:val="hybridMultilevel"/>
    <w:tmpl w:val="17126F0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28519A9"/>
    <w:multiLevelType w:val="hybridMultilevel"/>
    <w:tmpl w:val="C27CAA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DA177A"/>
    <w:multiLevelType w:val="hybridMultilevel"/>
    <w:tmpl w:val="F092BB28"/>
    <w:lvl w:ilvl="0" w:tplc="7A2EC7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81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CD"/>
    <w:rsid w:val="0000467E"/>
    <w:rsid w:val="000153C6"/>
    <w:rsid w:val="00031E29"/>
    <w:rsid w:val="00062F92"/>
    <w:rsid w:val="0008661C"/>
    <w:rsid w:val="000A03DD"/>
    <w:rsid w:val="00104344"/>
    <w:rsid w:val="0012393B"/>
    <w:rsid w:val="001335A0"/>
    <w:rsid w:val="001506FC"/>
    <w:rsid w:val="001738D9"/>
    <w:rsid w:val="001771F4"/>
    <w:rsid w:val="00184EA2"/>
    <w:rsid w:val="0018578E"/>
    <w:rsid w:val="001A22D1"/>
    <w:rsid w:val="001A411D"/>
    <w:rsid w:val="001B0661"/>
    <w:rsid w:val="001F31E8"/>
    <w:rsid w:val="001F3956"/>
    <w:rsid w:val="00201967"/>
    <w:rsid w:val="00204C5A"/>
    <w:rsid w:val="0021505A"/>
    <w:rsid w:val="0023340C"/>
    <w:rsid w:val="00243D57"/>
    <w:rsid w:val="00261603"/>
    <w:rsid w:val="002830BB"/>
    <w:rsid w:val="002B0B52"/>
    <w:rsid w:val="002D12DD"/>
    <w:rsid w:val="002D6337"/>
    <w:rsid w:val="002E311F"/>
    <w:rsid w:val="002F07A9"/>
    <w:rsid w:val="00302840"/>
    <w:rsid w:val="00311A75"/>
    <w:rsid w:val="00324176"/>
    <w:rsid w:val="00334BA9"/>
    <w:rsid w:val="0037088E"/>
    <w:rsid w:val="003715C4"/>
    <w:rsid w:val="00373384"/>
    <w:rsid w:val="003D5A99"/>
    <w:rsid w:val="00415409"/>
    <w:rsid w:val="00425FD7"/>
    <w:rsid w:val="00437B20"/>
    <w:rsid w:val="00454FD4"/>
    <w:rsid w:val="00457A99"/>
    <w:rsid w:val="00470940"/>
    <w:rsid w:val="00477AA5"/>
    <w:rsid w:val="004A52ED"/>
    <w:rsid w:val="004C1215"/>
    <w:rsid w:val="004D0940"/>
    <w:rsid w:val="004F17C1"/>
    <w:rsid w:val="004F698E"/>
    <w:rsid w:val="00502D0C"/>
    <w:rsid w:val="00502D20"/>
    <w:rsid w:val="00506551"/>
    <w:rsid w:val="00511F8B"/>
    <w:rsid w:val="0051276B"/>
    <w:rsid w:val="0051379B"/>
    <w:rsid w:val="00526C05"/>
    <w:rsid w:val="00563B09"/>
    <w:rsid w:val="005679A6"/>
    <w:rsid w:val="00574503"/>
    <w:rsid w:val="0059265E"/>
    <w:rsid w:val="00592DAD"/>
    <w:rsid w:val="00596224"/>
    <w:rsid w:val="005A37BF"/>
    <w:rsid w:val="005D16EF"/>
    <w:rsid w:val="005D401A"/>
    <w:rsid w:val="005D666B"/>
    <w:rsid w:val="005E302F"/>
    <w:rsid w:val="00601901"/>
    <w:rsid w:val="006137A1"/>
    <w:rsid w:val="006176F3"/>
    <w:rsid w:val="00645F22"/>
    <w:rsid w:val="00666C5F"/>
    <w:rsid w:val="006826B3"/>
    <w:rsid w:val="00692861"/>
    <w:rsid w:val="00693B76"/>
    <w:rsid w:val="006D000A"/>
    <w:rsid w:val="00702392"/>
    <w:rsid w:val="007031B9"/>
    <w:rsid w:val="00714341"/>
    <w:rsid w:val="0074108B"/>
    <w:rsid w:val="00775C5C"/>
    <w:rsid w:val="007A245D"/>
    <w:rsid w:val="007F081E"/>
    <w:rsid w:val="007F1274"/>
    <w:rsid w:val="0081442D"/>
    <w:rsid w:val="00822CE0"/>
    <w:rsid w:val="00826531"/>
    <w:rsid w:val="00827CA7"/>
    <w:rsid w:val="00833048"/>
    <w:rsid w:val="00875DF9"/>
    <w:rsid w:val="0089314A"/>
    <w:rsid w:val="008941F2"/>
    <w:rsid w:val="008C5683"/>
    <w:rsid w:val="008C7A15"/>
    <w:rsid w:val="008E7300"/>
    <w:rsid w:val="008F4CA1"/>
    <w:rsid w:val="008F7713"/>
    <w:rsid w:val="00904402"/>
    <w:rsid w:val="00912147"/>
    <w:rsid w:val="00915ED2"/>
    <w:rsid w:val="00926EF5"/>
    <w:rsid w:val="00950F23"/>
    <w:rsid w:val="00957D7A"/>
    <w:rsid w:val="0097303C"/>
    <w:rsid w:val="0098374C"/>
    <w:rsid w:val="009B4BC4"/>
    <w:rsid w:val="009C2622"/>
    <w:rsid w:val="009E5556"/>
    <w:rsid w:val="00A045EB"/>
    <w:rsid w:val="00A063D7"/>
    <w:rsid w:val="00A26200"/>
    <w:rsid w:val="00A35ED5"/>
    <w:rsid w:val="00A42473"/>
    <w:rsid w:val="00A45302"/>
    <w:rsid w:val="00A707BB"/>
    <w:rsid w:val="00AC2024"/>
    <w:rsid w:val="00AD71F5"/>
    <w:rsid w:val="00AF3D9C"/>
    <w:rsid w:val="00B17E32"/>
    <w:rsid w:val="00B20687"/>
    <w:rsid w:val="00B264A4"/>
    <w:rsid w:val="00B36DEA"/>
    <w:rsid w:val="00B42B3B"/>
    <w:rsid w:val="00B43CD7"/>
    <w:rsid w:val="00B779AB"/>
    <w:rsid w:val="00B8274C"/>
    <w:rsid w:val="00B8596B"/>
    <w:rsid w:val="00B90BC8"/>
    <w:rsid w:val="00BB2E9A"/>
    <w:rsid w:val="00BC5142"/>
    <w:rsid w:val="00C013FE"/>
    <w:rsid w:val="00C11717"/>
    <w:rsid w:val="00C207B9"/>
    <w:rsid w:val="00C235B4"/>
    <w:rsid w:val="00C67B27"/>
    <w:rsid w:val="00C914CD"/>
    <w:rsid w:val="00CA7CE1"/>
    <w:rsid w:val="00CC45A7"/>
    <w:rsid w:val="00CE0C06"/>
    <w:rsid w:val="00CF519E"/>
    <w:rsid w:val="00D009AD"/>
    <w:rsid w:val="00D01A84"/>
    <w:rsid w:val="00D86FE0"/>
    <w:rsid w:val="00D92CCD"/>
    <w:rsid w:val="00DE0363"/>
    <w:rsid w:val="00E077CD"/>
    <w:rsid w:val="00E245D0"/>
    <w:rsid w:val="00E74A21"/>
    <w:rsid w:val="00E85AC1"/>
    <w:rsid w:val="00E910FB"/>
    <w:rsid w:val="00EB3575"/>
    <w:rsid w:val="00EE3FD5"/>
    <w:rsid w:val="00EE67EB"/>
    <w:rsid w:val="00F17C9C"/>
    <w:rsid w:val="00F225C9"/>
    <w:rsid w:val="00F24528"/>
    <w:rsid w:val="00F40374"/>
    <w:rsid w:val="00F47D16"/>
    <w:rsid w:val="00F71654"/>
    <w:rsid w:val="00F96DDA"/>
    <w:rsid w:val="00FA01AB"/>
    <w:rsid w:val="00FC1BF3"/>
    <w:rsid w:val="00FE085D"/>
    <w:rsid w:val="00FF08AA"/>
    <w:rsid w:val="00FF3084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rPr>
      <w:rFonts w:ascii="Wingdings" w:eastAsia="Calibri" w:hAnsi="Wingdings" w:cs="Helvetica-Bold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eastAsia="Calibri" w:hAnsi="Wingdings" w:cs="Helvetica-Bold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Wingdings" w:eastAsia="Calibri" w:hAnsi="Wingdings" w:cs="Helvetica-Bold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Absatz-Standardschriftart3">
    <w:name w:val="Absatz-Standardschriftart3"/>
  </w:style>
  <w:style w:type="character" w:customStyle="1" w:styleId="WW8Num1z0">
    <w:name w:val="WW8Num1z0"/>
    <w:rPr>
      <w:rFonts w:ascii="Helvetica" w:eastAsia="Calibri" w:hAnsi="Helvetica" w:cs="Helvetica"/>
    </w:rPr>
  </w:style>
  <w:style w:type="character" w:customStyle="1" w:styleId="WW8Num6z0">
    <w:name w:val="WW8Num6z0"/>
    <w:rPr>
      <w:rFonts w:ascii="Calibri" w:eastAsia="Calibri" w:hAnsi="Calibri" w:cs="Helvetica-Bold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4z0">
    <w:name w:val="WW8Num24z0"/>
    <w:rPr>
      <w:rFonts w:ascii="Symbol" w:hAnsi="Symbol" w:cs="OpenSymbol"/>
    </w:rPr>
  </w:style>
  <w:style w:type="character" w:customStyle="1" w:styleId="WW8Num25z0">
    <w:name w:val="WW8Num25z0"/>
    <w:rPr>
      <w:rFonts w:ascii="Symbol" w:hAnsi="Symbol" w:cs="OpenSymbol"/>
    </w:rPr>
  </w:style>
  <w:style w:type="character" w:customStyle="1" w:styleId="WW8Num26z0">
    <w:name w:val="WW8Num26z0"/>
    <w:rPr>
      <w:rFonts w:ascii="Symbol" w:hAnsi="Symbol" w:cs="OpenSymbol"/>
    </w:rPr>
  </w:style>
  <w:style w:type="character" w:customStyle="1" w:styleId="WW8Num27z0">
    <w:name w:val="WW8Num27z0"/>
    <w:rPr>
      <w:rFonts w:ascii="Symbol" w:hAnsi="Symbol" w:cs="OpenSymbol"/>
    </w:rPr>
  </w:style>
  <w:style w:type="character" w:customStyle="1" w:styleId="WW8Num28z0">
    <w:name w:val="WW8Num28z0"/>
    <w:rPr>
      <w:rFonts w:ascii="Calibri" w:eastAsia="Calibri" w:hAnsi="Calibri" w:cs="Calibri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Wingdings" w:eastAsia="Calibri" w:hAnsi="Wingdings" w:cs="Calibri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Wingdings" w:eastAsia="Calibri" w:hAnsi="Wingdings" w:cs="Helvetica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Absatz-Standardschriftart2">
    <w:name w:val="Absatz-Standardschriftart2"/>
  </w:style>
  <w:style w:type="character" w:customStyle="1" w:styleId="WW-Absatz-Standardschriftart1">
    <w:name w:val="WW-Absatz-Standardschriftart1"/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ZchnZchn3">
    <w:name w:val="Zchn Zchn3"/>
    <w:basedOn w:val="Absatz-Standardschriftart1"/>
  </w:style>
  <w:style w:type="character" w:customStyle="1" w:styleId="ZchnZchn2">
    <w:name w:val="Zchn Zchn2"/>
    <w:basedOn w:val="Absatz-Standardschriftart1"/>
  </w:style>
  <w:style w:type="character" w:customStyle="1" w:styleId="ZchnZchn4">
    <w:name w:val="Zchn Zchn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chnZchn1">
    <w:name w:val="Zchn Zchn1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ZchnZchn">
    <w:name w:val="Zchn Zchn"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Nummerierungszeichen">
    <w:name w:val="Nummerierungszeichen"/>
  </w:style>
  <w:style w:type="character" w:customStyle="1" w:styleId="FuzeileZchn">
    <w:name w:val="Fußzeile Zchn"/>
    <w:rPr>
      <w:rFonts w:ascii="Calibri" w:eastAsia="Calibri" w:hAnsi="Calibri" w:cs="Calibri"/>
      <w:kern w:val="1"/>
      <w:sz w:val="22"/>
      <w:szCs w:val="22"/>
    </w:rPr>
  </w:style>
  <w:style w:type="character" w:customStyle="1" w:styleId="NurTextZchn">
    <w:name w:val="Nur Text Zchn"/>
    <w:rPr>
      <w:rFonts w:ascii="Calibri" w:eastAsia="Calibri" w:hAnsi="Calibri" w:cs="Consolas"/>
      <w:sz w:val="22"/>
      <w:szCs w:val="21"/>
    </w:rPr>
  </w:style>
  <w:style w:type="character" w:customStyle="1" w:styleId="Aufzhlungszeichen3">
    <w:name w:val="Aufzählungszeichen3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Liste">
    <w:name w:val="List"/>
    <w:basedOn w:val="Textkrper"/>
    <w:semiHidden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fzeile">
    <w:name w:val="header"/>
    <w:basedOn w:val="Standard"/>
    <w:link w:val="KopfzeileZchn"/>
    <w:uiPriority w:val="99"/>
    <w:pPr>
      <w:spacing w:after="0" w:line="240" w:lineRule="auto"/>
    </w:pPr>
  </w:style>
  <w:style w:type="paragraph" w:styleId="Fuzeile">
    <w:name w:val="footer"/>
    <w:basedOn w:val="Standard"/>
    <w:semiHidden/>
    <w:pPr>
      <w:spacing w:after="0" w:line="240" w:lineRule="auto"/>
    </w:pPr>
    <w:rPr>
      <w:rFonts w:cs="Times New Roman"/>
      <w:lang w:val="x-none"/>
    </w:rPr>
  </w:style>
  <w:style w:type="paragraph" w:styleId="Titel">
    <w:name w:val="Title"/>
    <w:basedOn w:val="Standard"/>
    <w:next w:val="Standard"/>
    <w:qFormat/>
    <w:pPr>
      <w:spacing w:after="300" w:line="240" w:lineRule="auto"/>
    </w:pPr>
    <w:rPr>
      <w:rFonts w:ascii="Cambria" w:eastAsia="Times New Roman" w:hAnsi="Cambria"/>
      <w:color w:val="17365D"/>
      <w:spacing w:val="5"/>
      <w:sz w:val="52"/>
      <w:szCs w:val="52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qFormat/>
    <w:pPr>
      <w:ind w:left="720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Aufzhlungszeichen2">
    <w:name w:val="Aufzählungszeichen2"/>
    <w:basedOn w:val="Standard"/>
    <w:pPr>
      <w:numPr>
        <w:numId w:val="2"/>
      </w:numPr>
    </w:pPr>
  </w:style>
  <w:style w:type="paragraph" w:customStyle="1" w:styleId="NurText1">
    <w:name w:val="Nur Text1"/>
    <w:basedOn w:val="Standard"/>
    <w:pPr>
      <w:suppressAutoHyphens w:val="0"/>
      <w:spacing w:after="0" w:line="240" w:lineRule="auto"/>
    </w:pPr>
    <w:rPr>
      <w:rFonts w:cs="Times New Roman"/>
      <w:szCs w:val="21"/>
      <w:lang w:val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2E311F"/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KeinLeerraum">
    <w:name w:val="No Spacing"/>
    <w:basedOn w:val="Standard"/>
    <w:uiPriority w:val="1"/>
    <w:qFormat/>
    <w:rsid w:val="002E311F"/>
    <w:pPr>
      <w:suppressAutoHyphens w:val="0"/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0"/>
      <w:lang w:eastAsia="ja-JP"/>
    </w:rPr>
  </w:style>
  <w:style w:type="table" w:styleId="Tabellenraster">
    <w:name w:val="Table Grid"/>
    <w:basedOn w:val="NormaleTabelle"/>
    <w:uiPriority w:val="59"/>
    <w:rsid w:val="004A5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rPr>
      <w:rFonts w:ascii="Wingdings" w:eastAsia="Calibri" w:hAnsi="Wingdings" w:cs="Helvetica-Bold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eastAsia="Calibri" w:hAnsi="Wingdings" w:cs="Helvetica-Bold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Wingdings" w:eastAsia="Calibri" w:hAnsi="Wingdings" w:cs="Helvetica-Bold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Absatz-Standardschriftart3">
    <w:name w:val="Absatz-Standardschriftart3"/>
  </w:style>
  <w:style w:type="character" w:customStyle="1" w:styleId="WW8Num1z0">
    <w:name w:val="WW8Num1z0"/>
    <w:rPr>
      <w:rFonts w:ascii="Helvetica" w:eastAsia="Calibri" w:hAnsi="Helvetica" w:cs="Helvetica"/>
    </w:rPr>
  </w:style>
  <w:style w:type="character" w:customStyle="1" w:styleId="WW8Num6z0">
    <w:name w:val="WW8Num6z0"/>
    <w:rPr>
      <w:rFonts w:ascii="Calibri" w:eastAsia="Calibri" w:hAnsi="Calibri" w:cs="Helvetica-Bold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4z0">
    <w:name w:val="WW8Num24z0"/>
    <w:rPr>
      <w:rFonts w:ascii="Symbol" w:hAnsi="Symbol" w:cs="OpenSymbol"/>
    </w:rPr>
  </w:style>
  <w:style w:type="character" w:customStyle="1" w:styleId="WW8Num25z0">
    <w:name w:val="WW8Num25z0"/>
    <w:rPr>
      <w:rFonts w:ascii="Symbol" w:hAnsi="Symbol" w:cs="OpenSymbol"/>
    </w:rPr>
  </w:style>
  <w:style w:type="character" w:customStyle="1" w:styleId="WW8Num26z0">
    <w:name w:val="WW8Num26z0"/>
    <w:rPr>
      <w:rFonts w:ascii="Symbol" w:hAnsi="Symbol" w:cs="OpenSymbol"/>
    </w:rPr>
  </w:style>
  <w:style w:type="character" w:customStyle="1" w:styleId="WW8Num27z0">
    <w:name w:val="WW8Num27z0"/>
    <w:rPr>
      <w:rFonts w:ascii="Symbol" w:hAnsi="Symbol" w:cs="OpenSymbol"/>
    </w:rPr>
  </w:style>
  <w:style w:type="character" w:customStyle="1" w:styleId="WW8Num28z0">
    <w:name w:val="WW8Num28z0"/>
    <w:rPr>
      <w:rFonts w:ascii="Calibri" w:eastAsia="Calibri" w:hAnsi="Calibri" w:cs="Calibri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Wingdings" w:eastAsia="Calibri" w:hAnsi="Wingdings" w:cs="Calibri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Wingdings" w:eastAsia="Calibri" w:hAnsi="Wingdings" w:cs="Helvetica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Absatz-Standardschriftart2">
    <w:name w:val="Absatz-Standardschriftart2"/>
  </w:style>
  <w:style w:type="character" w:customStyle="1" w:styleId="WW-Absatz-Standardschriftart1">
    <w:name w:val="WW-Absatz-Standardschriftart1"/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ZchnZchn3">
    <w:name w:val="Zchn Zchn3"/>
    <w:basedOn w:val="Absatz-Standardschriftart1"/>
  </w:style>
  <w:style w:type="character" w:customStyle="1" w:styleId="ZchnZchn2">
    <w:name w:val="Zchn Zchn2"/>
    <w:basedOn w:val="Absatz-Standardschriftart1"/>
  </w:style>
  <w:style w:type="character" w:customStyle="1" w:styleId="ZchnZchn4">
    <w:name w:val="Zchn Zchn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chnZchn1">
    <w:name w:val="Zchn Zchn1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ZchnZchn">
    <w:name w:val="Zchn Zchn"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Nummerierungszeichen">
    <w:name w:val="Nummerierungszeichen"/>
  </w:style>
  <w:style w:type="character" w:customStyle="1" w:styleId="FuzeileZchn">
    <w:name w:val="Fußzeile Zchn"/>
    <w:rPr>
      <w:rFonts w:ascii="Calibri" w:eastAsia="Calibri" w:hAnsi="Calibri" w:cs="Calibri"/>
      <w:kern w:val="1"/>
      <w:sz w:val="22"/>
      <w:szCs w:val="22"/>
    </w:rPr>
  </w:style>
  <w:style w:type="character" w:customStyle="1" w:styleId="NurTextZchn">
    <w:name w:val="Nur Text Zchn"/>
    <w:rPr>
      <w:rFonts w:ascii="Calibri" w:eastAsia="Calibri" w:hAnsi="Calibri" w:cs="Consolas"/>
      <w:sz w:val="22"/>
      <w:szCs w:val="21"/>
    </w:rPr>
  </w:style>
  <w:style w:type="character" w:customStyle="1" w:styleId="Aufzhlungszeichen3">
    <w:name w:val="Aufzählungszeichen3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Liste">
    <w:name w:val="List"/>
    <w:basedOn w:val="Textkrper"/>
    <w:semiHidden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fzeile">
    <w:name w:val="header"/>
    <w:basedOn w:val="Standard"/>
    <w:link w:val="KopfzeileZchn"/>
    <w:uiPriority w:val="99"/>
    <w:pPr>
      <w:spacing w:after="0" w:line="240" w:lineRule="auto"/>
    </w:pPr>
  </w:style>
  <w:style w:type="paragraph" w:styleId="Fuzeile">
    <w:name w:val="footer"/>
    <w:basedOn w:val="Standard"/>
    <w:semiHidden/>
    <w:pPr>
      <w:spacing w:after="0" w:line="240" w:lineRule="auto"/>
    </w:pPr>
    <w:rPr>
      <w:rFonts w:cs="Times New Roman"/>
      <w:lang w:val="x-none"/>
    </w:rPr>
  </w:style>
  <w:style w:type="paragraph" w:styleId="Titel">
    <w:name w:val="Title"/>
    <w:basedOn w:val="Standard"/>
    <w:next w:val="Standard"/>
    <w:qFormat/>
    <w:pPr>
      <w:spacing w:after="300" w:line="240" w:lineRule="auto"/>
    </w:pPr>
    <w:rPr>
      <w:rFonts w:ascii="Cambria" w:eastAsia="Times New Roman" w:hAnsi="Cambria"/>
      <w:color w:val="17365D"/>
      <w:spacing w:val="5"/>
      <w:sz w:val="52"/>
      <w:szCs w:val="52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qFormat/>
    <w:pPr>
      <w:ind w:left="720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Aufzhlungszeichen2">
    <w:name w:val="Aufzählungszeichen2"/>
    <w:basedOn w:val="Standard"/>
    <w:pPr>
      <w:numPr>
        <w:numId w:val="2"/>
      </w:numPr>
    </w:pPr>
  </w:style>
  <w:style w:type="paragraph" w:customStyle="1" w:styleId="NurText1">
    <w:name w:val="Nur Text1"/>
    <w:basedOn w:val="Standard"/>
    <w:pPr>
      <w:suppressAutoHyphens w:val="0"/>
      <w:spacing w:after="0" w:line="240" w:lineRule="auto"/>
    </w:pPr>
    <w:rPr>
      <w:rFonts w:cs="Times New Roman"/>
      <w:szCs w:val="21"/>
      <w:lang w:val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2E311F"/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KeinLeerraum">
    <w:name w:val="No Spacing"/>
    <w:basedOn w:val="Standard"/>
    <w:uiPriority w:val="1"/>
    <w:qFormat/>
    <w:rsid w:val="002E311F"/>
    <w:pPr>
      <w:suppressAutoHyphens w:val="0"/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0"/>
      <w:lang w:eastAsia="ja-JP"/>
    </w:rPr>
  </w:style>
  <w:style w:type="table" w:styleId="Tabellenraster">
    <w:name w:val="Table Grid"/>
    <w:basedOn w:val="NormaleTabelle"/>
    <w:uiPriority w:val="59"/>
    <w:rsid w:val="004A5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ZusammenSpielMusik@kultus.hessen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B797C-D097-4FD9-89B3-91408F9D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60D60CF4.dotm</Template>
  <TotalTime>0</TotalTime>
  <Pages>6</Pages>
  <Words>651</Words>
  <Characters>4105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Bewerbungsunterlagen KulturSchule 2. Staffel				  Hessisches Kultusministerium</vt:lpstr>
    </vt:vector>
  </TitlesOfParts>
  <Company>RKS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Bewerbungsunterlagen KulturSchule 2. Staffel				  Hessisches Kultusministerium</dc:title>
  <dc:creator>Michael</dc:creator>
  <cp:lastModifiedBy>Wandernoth, Andrea (HKM FFM)</cp:lastModifiedBy>
  <cp:revision>2</cp:revision>
  <cp:lastPrinted>2015-12-16T18:00:00Z</cp:lastPrinted>
  <dcterms:created xsi:type="dcterms:W3CDTF">2016-03-03T12:38:00Z</dcterms:created>
  <dcterms:modified xsi:type="dcterms:W3CDTF">2016-03-03T12:38:00Z</dcterms:modified>
</cp:coreProperties>
</file>