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8BCBBBD" w14:textId="78513450" w:rsidR="002E311F" w:rsidRPr="002E311F" w:rsidRDefault="00AC0A4D" w:rsidP="002E311F">
      <w:pPr>
        <w:autoSpaceDE w:val="0"/>
        <w:spacing w:after="0" w:line="240" w:lineRule="auto"/>
        <w:rPr>
          <w:bCs/>
        </w:rPr>
      </w:pPr>
      <w:r w:rsidRPr="002E311F">
        <w:rPr>
          <w:noProof/>
          <w:lang w:eastAsia="de-DE"/>
        </w:rPr>
        <w:drawing>
          <wp:anchor distT="0" distB="0" distL="114935" distR="114935" simplePos="0" relativeHeight="251671552" behindDoc="1" locked="0" layoutInCell="1" allowOverlap="1" wp14:anchorId="27C2B72F" wp14:editId="25864027">
            <wp:simplePos x="0" y="0"/>
            <wp:positionH relativeFrom="column">
              <wp:posOffset>-339090</wp:posOffset>
            </wp:positionH>
            <wp:positionV relativeFrom="paragraph">
              <wp:posOffset>0</wp:posOffset>
            </wp:positionV>
            <wp:extent cx="281940" cy="2567940"/>
            <wp:effectExtent l="0" t="0" r="3810" b="3810"/>
            <wp:wrapTight wrapText="bothSides">
              <wp:wrapPolygon edited="0">
                <wp:start x="0" y="0"/>
                <wp:lineTo x="0" y="21472"/>
                <wp:lineTo x="20432" y="21472"/>
                <wp:lineTo x="20432" y="0"/>
                <wp:lineTo x="0" y="0"/>
              </wp:wrapPolygon>
            </wp:wrapTight>
            <wp:docPr id="1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67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11F" w:rsidRPr="002E311F">
        <w:rPr>
          <w:noProof/>
          <w:lang w:eastAsia="de-DE"/>
        </w:rPr>
        <w:drawing>
          <wp:anchor distT="0" distB="0" distL="114935" distR="114935" simplePos="0" relativeHeight="251672576" behindDoc="1" locked="0" layoutInCell="1" allowOverlap="1" wp14:anchorId="5FD173FB" wp14:editId="015B546E">
            <wp:simplePos x="0" y="0"/>
            <wp:positionH relativeFrom="column">
              <wp:posOffset>5528945</wp:posOffset>
            </wp:positionH>
            <wp:positionV relativeFrom="paragraph">
              <wp:posOffset>-63500</wp:posOffset>
            </wp:positionV>
            <wp:extent cx="467995" cy="608965"/>
            <wp:effectExtent l="0" t="0" r="8255" b="635"/>
            <wp:wrapTight wrapText="bothSides">
              <wp:wrapPolygon edited="0">
                <wp:start x="0" y="0"/>
                <wp:lineTo x="0" y="20947"/>
                <wp:lineTo x="21102" y="20947"/>
                <wp:lineTo x="21102" y="0"/>
                <wp:lineTo x="0" y="0"/>
              </wp:wrapPolygon>
            </wp:wrapTight>
            <wp:docPr id="1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608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7AFCA0" w14:textId="76F035E9" w:rsidR="002E311F" w:rsidRPr="002E311F" w:rsidRDefault="002E311F" w:rsidP="002E311F">
      <w:pPr>
        <w:autoSpaceDE w:val="0"/>
        <w:spacing w:after="0" w:line="240" w:lineRule="auto"/>
        <w:ind w:left="5664" w:firstLine="708"/>
        <w:rPr>
          <w:bCs/>
          <w:sz w:val="24"/>
          <w:szCs w:val="24"/>
        </w:rPr>
      </w:pPr>
    </w:p>
    <w:p w14:paraId="683A8474" w14:textId="77777777" w:rsidR="002E311F" w:rsidRPr="00AC0A4D" w:rsidRDefault="002E311F" w:rsidP="002E311F">
      <w:pPr>
        <w:autoSpaceDE w:val="0"/>
        <w:spacing w:after="0" w:line="240" w:lineRule="auto"/>
        <w:rPr>
          <w:bCs/>
          <w:color w:val="17365D" w:themeColor="text2" w:themeShade="BF"/>
          <w:sz w:val="24"/>
          <w:szCs w:val="24"/>
        </w:rPr>
      </w:pP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AC0A4D">
        <w:rPr>
          <w:bCs/>
          <w:color w:val="17365D" w:themeColor="text2" w:themeShade="BF"/>
          <w:sz w:val="24"/>
          <w:szCs w:val="24"/>
        </w:rPr>
        <w:t xml:space="preserve">          Hessisches Kultusministerium</w:t>
      </w:r>
    </w:p>
    <w:p w14:paraId="27F83992" w14:textId="77777777" w:rsidR="002E311F" w:rsidRPr="00AC0A4D" w:rsidRDefault="002E311F" w:rsidP="002E311F">
      <w:pPr>
        <w:spacing w:after="300" w:line="240" w:lineRule="auto"/>
        <w:rPr>
          <w:rFonts w:eastAsia="Times New Roman"/>
          <w:color w:val="17365D" w:themeColor="text2" w:themeShade="BF"/>
          <w:spacing w:val="5"/>
        </w:rPr>
      </w:pPr>
    </w:p>
    <w:p w14:paraId="78C5714C" w14:textId="77777777" w:rsidR="002E311F" w:rsidRPr="00AC0A4D" w:rsidRDefault="002E311F" w:rsidP="002E311F">
      <w:pPr>
        <w:rPr>
          <w:color w:val="17365D" w:themeColor="text2" w:themeShade="BF"/>
        </w:rPr>
      </w:pPr>
    </w:p>
    <w:p w14:paraId="499879F4" w14:textId="77777777" w:rsidR="002E311F" w:rsidRPr="00AC0A4D" w:rsidRDefault="002E311F" w:rsidP="00AC0A4D">
      <w:pPr>
        <w:spacing w:after="300" w:line="240" w:lineRule="auto"/>
        <w:jc w:val="center"/>
        <w:rPr>
          <w:rFonts w:eastAsia="Times New Roman"/>
          <w:color w:val="17365D" w:themeColor="text2" w:themeShade="BF"/>
          <w:spacing w:val="5"/>
          <w:sz w:val="76"/>
          <w:szCs w:val="52"/>
        </w:rPr>
      </w:pPr>
      <w:r w:rsidRPr="00AC0A4D">
        <w:rPr>
          <w:rFonts w:eastAsia="Times New Roman"/>
          <w:color w:val="17365D" w:themeColor="text2" w:themeShade="BF"/>
          <w:spacing w:val="5"/>
          <w:sz w:val="76"/>
          <w:szCs w:val="52"/>
        </w:rPr>
        <w:t>„Eine Kunst für jeden“</w:t>
      </w:r>
    </w:p>
    <w:p w14:paraId="798B5D87" w14:textId="77777777" w:rsidR="002E311F" w:rsidRPr="00AC0A4D" w:rsidRDefault="002E311F" w:rsidP="002E311F">
      <w:pPr>
        <w:rPr>
          <w:color w:val="17365D" w:themeColor="text2" w:themeShade="BF"/>
        </w:rPr>
      </w:pPr>
    </w:p>
    <w:p w14:paraId="729006B7" w14:textId="77777777" w:rsidR="002E311F" w:rsidRPr="00AC0A4D" w:rsidRDefault="005151B9" w:rsidP="00AC0A4D">
      <w:pPr>
        <w:spacing w:after="300" w:line="240" w:lineRule="auto"/>
        <w:jc w:val="center"/>
        <w:rPr>
          <w:rFonts w:eastAsia="Times New Roman"/>
          <w:b/>
          <w:color w:val="17365D" w:themeColor="text2" w:themeShade="BF"/>
          <w:spacing w:val="5"/>
          <w:sz w:val="56"/>
          <w:szCs w:val="56"/>
        </w:rPr>
      </w:pPr>
      <w:proofErr w:type="spellStart"/>
      <w:r w:rsidRPr="00AC0A4D">
        <w:rPr>
          <w:rFonts w:eastAsia="Times New Roman"/>
          <w:b/>
          <w:color w:val="17365D" w:themeColor="text2" w:themeShade="BF"/>
          <w:spacing w:val="5"/>
          <w:sz w:val="56"/>
          <w:szCs w:val="56"/>
        </w:rPr>
        <w:t>KulturSchule</w:t>
      </w:r>
      <w:proofErr w:type="spellEnd"/>
      <w:r w:rsidRPr="00AC0A4D">
        <w:rPr>
          <w:rFonts w:eastAsia="Times New Roman"/>
          <w:b/>
          <w:color w:val="17365D" w:themeColor="text2" w:themeShade="BF"/>
          <w:spacing w:val="5"/>
          <w:sz w:val="56"/>
          <w:szCs w:val="56"/>
        </w:rPr>
        <w:t xml:space="preserve"> Hessen - 4</w:t>
      </w:r>
      <w:r w:rsidR="002E311F" w:rsidRPr="00AC0A4D">
        <w:rPr>
          <w:rFonts w:eastAsia="Times New Roman"/>
          <w:b/>
          <w:color w:val="17365D" w:themeColor="text2" w:themeShade="BF"/>
          <w:spacing w:val="5"/>
          <w:sz w:val="56"/>
          <w:szCs w:val="56"/>
        </w:rPr>
        <w:t>. Staffel</w:t>
      </w:r>
    </w:p>
    <w:p w14:paraId="1A5E924B" w14:textId="77777777" w:rsidR="002E311F" w:rsidRPr="00AC0A4D" w:rsidRDefault="005151B9" w:rsidP="00AC0A4D">
      <w:pPr>
        <w:spacing w:after="240" w:line="240" w:lineRule="auto"/>
        <w:jc w:val="center"/>
        <w:rPr>
          <w:rFonts w:eastAsia="Times New Roman"/>
          <w:color w:val="17365D" w:themeColor="text2" w:themeShade="BF"/>
          <w:spacing w:val="5"/>
          <w:sz w:val="44"/>
          <w:szCs w:val="44"/>
        </w:rPr>
      </w:pPr>
      <w:r w:rsidRPr="00AC0A4D">
        <w:rPr>
          <w:rFonts w:eastAsia="Times New Roman"/>
          <w:color w:val="17365D" w:themeColor="text2" w:themeShade="BF"/>
          <w:spacing w:val="5"/>
          <w:sz w:val="44"/>
          <w:szCs w:val="44"/>
        </w:rPr>
        <w:t>Schulentwicklungsmaßnahme 2021-2024</w:t>
      </w:r>
    </w:p>
    <w:p w14:paraId="2B9361BF" w14:textId="77777777" w:rsidR="000C05B3" w:rsidRDefault="000C05B3" w:rsidP="002E311F">
      <w:pPr>
        <w:rPr>
          <w:color w:val="1F497D" w:themeColor="text2"/>
        </w:rPr>
      </w:pPr>
    </w:p>
    <w:p w14:paraId="391F0BCE" w14:textId="15A90B48" w:rsidR="002E311F" w:rsidRPr="002E311F" w:rsidRDefault="00AC0A4D" w:rsidP="002E311F">
      <w:pPr>
        <w:rPr>
          <w:color w:val="1F497D" w:themeColor="text2"/>
        </w:rPr>
      </w:pPr>
      <w:r w:rsidRPr="002E311F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667DD9D8" wp14:editId="5F2E6439">
            <wp:simplePos x="0" y="0"/>
            <wp:positionH relativeFrom="column">
              <wp:posOffset>613410</wp:posOffset>
            </wp:positionH>
            <wp:positionV relativeFrom="paragraph">
              <wp:posOffset>319405</wp:posOffset>
            </wp:positionV>
            <wp:extent cx="2113868" cy="1733550"/>
            <wp:effectExtent l="0" t="0" r="1270" b="0"/>
            <wp:wrapNone/>
            <wp:docPr id="21" name="Bild 15" descr="IMG_0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6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94" cy="173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 wp14:anchorId="30A12C77" wp14:editId="07FF3ECB">
            <wp:simplePos x="0" y="0"/>
            <wp:positionH relativeFrom="column">
              <wp:posOffset>2727960</wp:posOffset>
            </wp:positionH>
            <wp:positionV relativeFrom="paragraph">
              <wp:posOffset>316865</wp:posOffset>
            </wp:positionV>
            <wp:extent cx="2103120" cy="173355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4BF64" w14:textId="13DB2C03" w:rsidR="002E311F" w:rsidRPr="002E311F" w:rsidRDefault="002E311F" w:rsidP="002E311F">
      <w:pPr>
        <w:rPr>
          <w:color w:val="1F497D" w:themeColor="text2"/>
        </w:rPr>
      </w:pPr>
    </w:p>
    <w:p w14:paraId="71FF4C32" w14:textId="079A547C" w:rsidR="002E311F" w:rsidRPr="002E311F" w:rsidRDefault="002E311F" w:rsidP="002E311F">
      <w:pPr>
        <w:spacing w:after="0" w:line="240" w:lineRule="auto"/>
        <w:ind w:left="-284" w:right="-707"/>
      </w:pPr>
      <w:r w:rsidRPr="002E311F">
        <w:tab/>
      </w:r>
      <w:r w:rsidRPr="002E311F">
        <w:tab/>
      </w:r>
      <w:r w:rsidRPr="002E311F">
        <w:tab/>
      </w:r>
      <w:r w:rsidRPr="002E311F">
        <w:tab/>
      </w:r>
      <w:r w:rsidRPr="002E311F">
        <w:tab/>
      </w:r>
    </w:p>
    <w:p w14:paraId="6A1B1784" w14:textId="4A41CE8F" w:rsidR="002E311F" w:rsidRPr="002E311F" w:rsidRDefault="002E311F" w:rsidP="002E311F">
      <w:pPr>
        <w:spacing w:after="0" w:line="240" w:lineRule="auto"/>
        <w:ind w:left="-284" w:right="-140"/>
      </w:pPr>
      <w:r w:rsidRPr="002E311F">
        <w:tab/>
      </w:r>
      <w:r w:rsidRPr="002E311F">
        <w:tab/>
      </w:r>
      <w:r w:rsidRPr="002E311F">
        <w:tab/>
      </w:r>
      <w:r w:rsidRPr="002E311F">
        <w:tab/>
      </w:r>
      <w:r w:rsidRPr="002E311F">
        <w:tab/>
      </w:r>
    </w:p>
    <w:p w14:paraId="2C621ED0" w14:textId="1D0242EA" w:rsidR="002E311F" w:rsidRPr="002E311F" w:rsidRDefault="002E311F" w:rsidP="002E311F"/>
    <w:p w14:paraId="4B44CEB4" w14:textId="55174BB6" w:rsidR="002E311F" w:rsidRPr="002E311F" w:rsidRDefault="002E311F" w:rsidP="002E311F"/>
    <w:p w14:paraId="29BAB1A0" w14:textId="10253873" w:rsidR="002E311F" w:rsidRPr="002E311F" w:rsidRDefault="003B292C" w:rsidP="002E311F">
      <w:r w:rsidRPr="002E311F">
        <w:rPr>
          <w:noProof/>
          <w:lang w:eastAsia="de-DE"/>
        </w:rPr>
        <w:drawing>
          <wp:anchor distT="0" distB="0" distL="114300" distR="114300" simplePos="0" relativeHeight="251663872" behindDoc="0" locked="0" layoutInCell="1" allowOverlap="1" wp14:anchorId="12CA05B8" wp14:editId="1FF61B00">
            <wp:simplePos x="0" y="0"/>
            <wp:positionH relativeFrom="column">
              <wp:posOffset>2849375</wp:posOffset>
            </wp:positionH>
            <wp:positionV relativeFrom="paragraph">
              <wp:posOffset>297685</wp:posOffset>
            </wp:positionV>
            <wp:extent cx="1857375" cy="2106589"/>
            <wp:effectExtent l="8890" t="0" r="0" b="0"/>
            <wp:wrapNone/>
            <wp:docPr id="23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4" t="15097" r="-1059" b="3090"/>
                    <a:stretch/>
                  </pic:blipFill>
                  <pic:spPr bwMode="auto">
                    <a:xfrm rot="5400000">
                      <a:off x="0" y="0"/>
                      <a:ext cx="1857375" cy="210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CFF9E" w14:textId="1589C340" w:rsidR="002E311F" w:rsidRDefault="00615D73" w:rsidP="000C05B3">
      <w:pPr>
        <w:tabs>
          <w:tab w:val="left" w:pos="7305"/>
        </w:tabs>
      </w:pPr>
      <w:r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21352DFA" wp14:editId="1EA28614">
            <wp:simplePos x="0" y="0"/>
            <wp:positionH relativeFrom="column">
              <wp:posOffset>614045</wp:posOffset>
            </wp:positionH>
            <wp:positionV relativeFrom="paragraph">
              <wp:posOffset>95885</wp:posOffset>
            </wp:positionV>
            <wp:extent cx="2113915" cy="1840230"/>
            <wp:effectExtent l="0" t="0" r="635" b="762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5B3">
        <w:tab/>
      </w:r>
    </w:p>
    <w:p w14:paraId="611439A0" w14:textId="122B95BC" w:rsidR="00AC0A4D" w:rsidRDefault="00AC0A4D" w:rsidP="000C05B3">
      <w:pPr>
        <w:tabs>
          <w:tab w:val="left" w:pos="7305"/>
        </w:tabs>
      </w:pPr>
    </w:p>
    <w:p w14:paraId="2D1C08F1" w14:textId="77777777" w:rsidR="00AC0A4D" w:rsidRPr="002E311F" w:rsidRDefault="00AC0A4D" w:rsidP="000C05B3">
      <w:pPr>
        <w:tabs>
          <w:tab w:val="left" w:pos="7305"/>
        </w:tabs>
      </w:pPr>
    </w:p>
    <w:p w14:paraId="11274EF5" w14:textId="18EAC8F5" w:rsidR="002E311F" w:rsidRPr="002E311F" w:rsidRDefault="002E311F" w:rsidP="002E311F"/>
    <w:p w14:paraId="2C0CB88A" w14:textId="230E573F" w:rsidR="002E311F" w:rsidRPr="002E311F" w:rsidRDefault="002E311F" w:rsidP="002E311F"/>
    <w:p w14:paraId="7F104E0F" w14:textId="6134E91F" w:rsidR="002E311F" w:rsidRPr="002E311F" w:rsidRDefault="002E311F" w:rsidP="002E311F"/>
    <w:p w14:paraId="4E78A2DF" w14:textId="77777777" w:rsidR="002E311F" w:rsidRPr="002E311F" w:rsidRDefault="002E311F" w:rsidP="002E311F"/>
    <w:p w14:paraId="66118416" w14:textId="77777777" w:rsidR="002E311F" w:rsidRPr="002E311F" w:rsidRDefault="002E311F" w:rsidP="002E311F">
      <w:pPr>
        <w:autoSpaceDE w:val="0"/>
        <w:spacing w:after="0" w:line="240" w:lineRule="auto"/>
        <w:ind w:left="709"/>
        <w:rPr>
          <w:rFonts w:ascii="Times New Roman" w:eastAsia="Times New Roman" w:hAnsi="Times New Roman" w:cs="Times New Roman"/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629B61D" w14:textId="77777777" w:rsidR="002E311F" w:rsidRPr="00AC0A4D" w:rsidRDefault="002E311F" w:rsidP="00AC0A4D">
      <w:pPr>
        <w:jc w:val="center"/>
        <w:rPr>
          <w:bCs/>
          <w:color w:val="17365D" w:themeColor="text2" w:themeShade="BF"/>
          <w:sz w:val="44"/>
          <w:szCs w:val="44"/>
        </w:rPr>
      </w:pPr>
      <w:r w:rsidRPr="00AC0A4D">
        <w:rPr>
          <w:bCs/>
          <w:color w:val="17365D" w:themeColor="text2" w:themeShade="BF"/>
          <w:sz w:val="44"/>
          <w:szCs w:val="44"/>
        </w:rPr>
        <w:t>Bewerbungsunterlagen zur Qualifikationsphase</w:t>
      </w:r>
    </w:p>
    <w:p w14:paraId="693C6E7E" w14:textId="77777777" w:rsidR="00392672" w:rsidRPr="00392672" w:rsidRDefault="002E311F" w:rsidP="0089314A">
      <w:r w:rsidRPr="002E311F">
        <w:rPr>
          <w:noProof/>
          <w:lang w:eastAsia="de-DE"/>
        </w:rPr>
        <w:drawing>
          <wp:anchor distT="0" distB="0" distL="114935" distR="114935" simplePos="0" relativeHeight="251673600" behindDoc="1" locked="0" layoutInCell="1" allowOverlap="1" wp14:anchorId="41DE46A7" wp14:editId="0749564E">
            <wp:simplePos x="0" y="0"/>
            <wp:positionH relativeFrom="column">
              <wp:posOffset>4921250</wp:posOffset>
            </wp:positionH>
            <wp:positionV relativeFrom="paragraph">
              <wp:posOffset>301942</wp:posOffset>
            </wp:positionV>
            <wp:extent cx="1081405" cy="224790"/>
            <wp:effectExtent l="0" t="0" r="4445" b="3810"/>
            <wp:wrapNone/>
            <wp:docPr id="25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24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311F">
        <w:rPr>
          <w:b/>
          <w:color w:val="365F91"/>
          <w:sz w:val="32"/>
          <w:szCs w:val="32"/>
        </w:rPr>
        <w:br w:type="page"/>
      </w:r>
    </w:p>
    <w:p w14:paraId="4E67D08F" w14:textId="77777777" w:rsidR="006E48D0" w:rsidRPr="00D528D0" w:rsidRDefault="006E48D0" w:rsidP="006E48D0">
      <w:pPr>
        <w:autoSpaceDE w:val="0"/>
        <w:spacing w:after="0" w:line="240" w:lineRule="auto"/>
        <w:jc w:val="both"/>
        <w:rPr>
          <w:b/>
          <w:color w:val="365F91"/>
          <w:sz w:val="40"/>
          <w:szCs w:val="40"/>
        </w:rPr>
      </w:pPr>
      <w:r w:rsidRPr="00D528D0">
        <w:rPr>
          <w:b/>
          <w:color w:val="365F91"/>
          <w:sz w:val="40"/>
          <w:szCs w:val="40"/>
        </w:rPr>
        <w:lastRenderedPageBreak/>
        <w:t xml:space="preserve">Eine </w:t>
      </w:r>
      <w:proofErr w:type="spellStart"/>
      <w:r w:rsidRPr="00D528D0">
        <w:rPr>
          <w:b/>
          <w:color w:val="365F91"/>
          <w:sz w:val="40"/>
          <w:szCs w:val="40"/>
        </w:rPr>
        <w:t>KulturSchule</w:t>
      </w:r>
      <w:proofErr w:type="spellEnd"/>
      <w:r w:rsidRPr="00D528D0">
        <w:rPr>
          <w:b/>
          <w:color w:val="365F91"/>
          <w:sz w:val="40"/>
          <w:szCs w:val="40"/>
        </w:rPr>
        <w:t xml:space="preserve"> erkennt man an …</w:t>
      </w:r>
    </w:p>
    <w:p w14:paraId="7FB8D04B" w14:textId="4D9B6278" w:rsidR="00DC7D77" w:rsidRDefault="00DC7D77" w:rsidP="006E48D0">
      <w:pPr>
        <w:autoSpaceDE w:val="0"/>
        <w:spacing w:after="0" w:line="240" w:lineRule="auto"/>
        <w:jc w:val="both"/>
        <w:rPr>
          <w:b/>
          <w:color w:val="365F91"/>
          <w:sz w:val="32"/>
          <w:szCs w:val="32"/>
        </w:rPr>
      </w:pPr>
    </w:p>
    <w:p w14:paraId="701BBEFC" w14:textId="77777777" w:rsidR="00392672" w:rsidRDefault="00392672" w:rsidP="0089314A">
      <w:pPr>
        <w:rPr>
          <w:b/>
          <w:bCs/>
          <w:sz w:val="28"/>
          <w:szCs w:val="28"/>
        </w:rPr>
      </w:pPr>
    </w:p>
    <w:p w14:paraId="4713AE16" w14:textId="77777777" w:rsidR="00392672" w:rsidRDefault="00EA5950" w:rsidP="0089314A">
      <w:pPr>
        <w:rPr>
          <w:b/>
          <w:bCs/>
          <w:sz w:val="28"/>
          <w:szCs w:val="28"/>
        </w:rPr>
      </w:pPr>
      <w:r w:rsidRPr="00C77B93">
        <w:rPr>
          <w:noProof/>
          <w:shd w:val="clear" w:color="auto" w:fill="0099FF"/>
          <w:lang w:eastAsia="de-DE"/>
        </w:rPr>
        <w:drawing>
          <wp:inline distT="0" distB="0" distL="0" distR="0" wp14:anchorId="23809573" wp14:editId="5DAEE8FA">
            <wp:extent cx="5760720" cy="5697220"/>
            <wp:effectExtent l="0" t="0" r="11430" b="17780"/>
            <wp:docPr id="5" name="Diagram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590A5370" w14:textId="77777777" w:rsidR="00392672" w:rsidRDefault="00392672" w:rsidP="0089314A">
      <w:pPr>
        <w:rPr>
          <w:b/>
          <w:bCs/>
          <w:sz w:val="28"/>
          <w:szCs w:val="28"/>
        </w:rPr>
      </w:pPr>
    </w:p>
    <w:p w14:paraId="7C2FDA88" w14:textId="3C1DA4D6" w:rsidR="00392672" w:rsidRDefault="00AC0A4D" w:rsidP="0089314A">
      <w:pPr>
        <w:rPr>
          <w:b/>
          <w:bCs/>
          <w:sz w:val="28"/>
          <w:szCs w:val="28"/>
        </w:rPr>
      </w:pPr>
      <w:r>
        <w:rPr>
          <w:rFonts w:ascii="Verdana" w:hAnsi="Verdana"/>
          <w:noProof/>
          <w:color w:val="000080"/>
          <w:sz w:val="20"/>
          <w:szCs w:val="20"/>
          <w:lang w:eastAsia="de-DE"/>
        </w:rPr>
        <w:drawing>
          <wp:anchor distT="0" distB="0" distL="114300" distR="114300" simplePos="0" relativeHeight="251681792" behindDoc="1" locked="0" layoutInCell="1" allowOverlap="1" wp14:anchorId="58496BF3" wp14:editId="13BF2AB0">
            <wp:simplePos x="0" y="0"/>
            <wp:positionH relativeFrom="column">
              <wp:posOffset>0</wp:posOffset>
            </wp:positionH>
            <wp:positionV relativeFrom="paragraph">
              <wp:posOffset>-308610</wp:posOffset>
            </wp:positionV>
            <wp:extent cx="2038350" cy="2002155"/>
            <wp:effectExtent l="0" t="0" r="0" b="0"/>
            <wp:wrapTight wrapText="bothSides">
              <wp:wrapPolygon edited="0">
                <wp:start x="0" y="0"/>
                <wp:lineTo x="0" y="21374"/>
                <wp:lineTo x="21398" y="21374"/>
                <wp:lineTo x="21398" y="0"/>
                <wp:lineTo x="0" y="0"/>
              </wp:wrapPolygon>
            </wp:wrapTight>
            <wp:docPr id="6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F945B" w14:textId="77777777" w:rsidR="00392672" w:rsidRPr="00C77B93" w:rsidRDefault="00392672" w:rsidP="0089314A">
      <w:pPr>
        <w:rPr>
          <w:b/>
          <w:bCs/>
          <w:color w:val="0099FF"/>
          <w:sz w:val="28"/>
          <w:szCs w:val="28"/>
        </w:rPr>
      </w:pPr>
    </w:p>
    <w:p w14:paraId="664B5820" w14:textId="77777777" w:rsidR="00392672" w:rsidRDefault="00392672" w:rsidP="0089314A">
      <w:pPr>
        <w:rPr>
          <w:b/>
          <w:bCs/>
          <w:sz w:val="28"/>
          <w:szCs w:val="28"/>
        </w:rPr>
      </w:pPr>
    </w:p>
    <w:p w14:paraId="7380A122" w14:textId="77777777" w:rsidR="00392672" w:rsidRDefault="00392672" w:rsidP="0089314A">
      <w:pPr>
        <w:rPr>
          <w:b/>
          <w:bCs/>
          <w:sz w:val="28"/>
          <w:szCs w:val="28"/>
        </w:rPr>
      </w:pPr>
    </w:p>
    <w:p w14:paraId="28B28991" w14:textId="77777777" w:rsidR="00392672" w:rsidRDefault="00392672" w:rsidP="0089314A">
      <w:pPr>
        <w:rPr>
          <w:b/>
          <w:bCs/>
          <w:sz w:val="28"/>
          <w:szCs w:val="28"/>
        </w:rPr>
      </w:pPr>
    </w:p>
    <w:p w14:paraId="711F60D2" w14:textId="77777777" w:rsidR="00415409" w:rsidRDefault="00415409" w:rsidP="0089314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Allgemeine Daten</w:t>
      </w:r>
    </w:p>
    <w:p w14:paraId="5BD23ECA" w14:textId="77777777" w:rsidR="00415409" w:rsidRDefault="00415409">
      <w:pPr>
        <w:autoSpaceDE w:val="0"/>
        <w:spacing w:after="0" w:line="240" w:lineRule="auto"/>
        <w:rPr>
          <w:b/>
          <w:bCs/>
          <w:sz w:val="24"/>
          <w:szCs w:val="24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3510"/>
        <w:gridCol w:w="4820"/>
        <w:gridCol w:w="1276"/>
      </w:tblGrid>
      <w:tr w:rsidR="00415409" w14:paraId="6305F083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BFB7CE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Name der Schule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B2D4E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72330176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E8B012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Schulnummer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7A49C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4D78EFCD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CBF166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Schultyp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88E54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06C82659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9469A9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Postadresse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6383B" w14:textId="77777777" w:rsidR="00415409" w:rsidRDefault="00415409">
            <w:pPr>
              <w:autoSpaceDE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59ED5A82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73E1EC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Telefon</w:t>
            </w:r>
          </w:p>
          <w:p w14:paraId="43AF006A" w14:textId="77777777" w:rsidR="00415409" w:rsidRDefault="00415409">
            <w:pPr>
              <w:autoSpaceDE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Fax</w:t>
            </w:r>
          </w:p>
          <w:p w14:paraId="2BAFA8A4" w14:textId="77777777" w:rsidR="00415409" w:rsidRDefault="00415409">
            <w:pPr>
              <w:autoSpaceDE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Email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57605" w14:textId="77777777" w:rsidR="00415409" w:rsidRPr="009A012A" w:rsidRDefault="00415409">
            <w:pPr>
              <w:autoSpaceDE w:val="0"/>
              <w:snapToGrid w:val="0"/>
              <w:spacing w:after="0" w:line="240" w:lineRule="auto"/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415409" w14:paraId="19CDF303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B60C04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Schulleiter/in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A050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240A416D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F06B52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Zuständiges Staatliches Schulamt</w:t>
            </w:r>
          </w:p>
          <w:p w14:paraId="7E51E939" w14:textId="77777777" w:rsidR="00415409" w:rsidRDefault="00415409">
            <w:pPr>
              <w:autoSpaceDE w:val="0"/>
              <w:rPr>
                <w:b/>
                <w:bCs/>
                <w:sz w:val="24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3801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57C37CFA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7CBBE1" w14:textId="525392D9" w:rsidR="00415409" w:rsidRDefault="00415409">
            <w:pPr>
              <w:autoSpaceDE w:val="0"/>
              <w:snapToGrid w:val="0"/>
              <w:rPr>
                <w:bCs/>
                <w:sz w:val="24"/>
              </w:rPr>
            </w:pPr>
            <w:r>
              <w:rPr>
                <w:b/>
                <w:bCs/>
                <w:sz w:val="24"/>
              </w:rPr>
              <w:t>Koordinator</w:t>
            </w:r>
            <w:r w:rsidR="00975788">
              <w:rPr>
                <w:b/>
                <w:bCs/>
                <w:sz w:val="24"/>
              </w:rPr>
              <w:t>innen und Koordinator</w:t>
            </w:r>
            <w:r>
              <w:rPr>
                <w:b/>
                <w:bCs/>
                <w:sz w:val="24"/>
              </w:rPr>
              <w:t xml:space="preserve">en </w:t>
            </w:r>
            <w:r>
              <w:rPr>
                <w:bCs/>
                <w:sz w:val="24"/>
              </w:rPr>
              <w:t>(Namen/Fächer)</w:t>
            </w:r>
          </w:p>
          <w:p w14:paraId="244072F1" w14:textId="77777777" w:rsidR="00415409" w:rsidRDefault="00415409">
            <w:pPr>
              <w:autoSpaceDE w:val="0"/>
              <w:rPr>
                <w:b/>
                <w:bCs/>
                <w:sz w:val="24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656F9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4B641D0D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9E5997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Gesamtzahl der Lehrkräfte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B65F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759A87A9" w14:textId="77777777">
        <w:trPr>
          <w:cantSplit/>
          <w:trHeight w:val="340"/>
        </w:trPr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BB4616" w14:textId="434C6B61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Zahl der ausgebildeten Fachlehrer</w:t>
            </w:r>
            <w:r w:rsidR="00975788">
              <w:rPr>
                <w:b/>
                <w:bCs/>
                <w:sz w:val="24"/>
              </w:rPr>
              <w:t>innen und Fachlehrer</w:t>
            </w:r>
            <w:r>
              <w:rPr>
                <w:b/>
                <w:bCs/>
                <w:sz w:val="24"/>
              </w:rPr>
              <w:t xml:space="preserve"> für </w:t>
            </w:r>
          </w:p>
          <w:p w14:paraId="5D7CB1BA" w14:textId="77777777" w:rsidR="00415409" w:rsidRDefault="00415409">
            <w:pPr>
              <w:autoSpaceDE w:val="0"/>
              <w:rPr>
                <w:b/>
                <w:bCs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BB1074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2EA7E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584260FA" w14:textId="77777777">
        <w:trPr>
          <w:cantSplit/>
          <w:trHeight w:val="340"/>
        </w:trPr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535ED2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698504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0C56A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53D0AE09" w14:textId="77777777">
        <w:trPr>
          <w:cantSplit/>
          <w:trHeight w:val="340"/>
        </w:trPr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8F3F20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755C1B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B5B77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7B04B06D" w14:textId="77777777">
        <w:trPr>
          <w:cantSplit/>
          <w:trHeight w:val="340"/>
        </w:trPr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165E4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9E8E68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9F68F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294E44E2" w14:textId="77777777">
        <w:trPr>
          <w:cantSplit/>
          <w:trHeight w:val="232"/>
        </w:trPr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135B0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A596F4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CC56A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22CE0" w14:paraId="48CDDF6D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B54F9E" w14:textId="060FAE6F" w:rsidR="00822CE0" w:rsidRDefault="00AC0A4D" w:rsidP="00AC0A4D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Gesamtzahl der </w:t>
            </w:r>
            <w:r w:rsidR="00822CE0">
              <w:rPr>
                <w:b/>
                <w:bCs/>
                <w:sz w:val="24"/>
              </w:rPr>
              <w:t>Schüler</w:t>
            </w:r>
            <w:r>
              <w:rPr>
                <w:b/>
                <w:bCs/>
                <w:sz w:val="24"/>
              </w:rPr>
              <w:t>innen und Schüler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C3F1B" w14:textId="77777777" w:rsidR="00822CE0" w:rsidRDefault="00822CE0" w:rsidP="001771F4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22CE0" w14:paraId="1A65147C" w14:textId="77777777">
        <w:trPr>
          <w:trHeight w:val="100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0132AA" w14:textId="77777777" w:rsidR="00822CE0" w:rsidRDefault="00822CE0">
            <w:pPr>
              <w:autoSpaceDE w:val="0"/>
              <w:snapToGrid w:val="0"/>
              <w:spacing w:line="240" w:lineRule="auto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Hat die Schule bereits weitere Profilbildungen? 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0163F8" w14:textId="77777777" w:rsidR="00822CE0" w:rsidRDefault="00822CE0">
            <w:pPr>
              <w:autoSpaceDE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22CE0" w14:paraId="29D4AF6A" w14:textId="77777777">
        <w:trPr>
          <w:trHeight w:val="607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CFA866" w14:textId="77777777" w:rsidR="00822CE0" w:rsidRDefault="00822CE0">
            <w:pPr>
              <w:autoSpaceDE w:val="0"/>
              <w:snapToGri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Wurde extern zertifiziert?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C123E" w14:textId="77777777" w:rsidR="00822CE0" w:rsidRDefault="00822CE0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22CE0" w14:paraId="1060AE42" w14:textId="77777777">
        <w:trPr>
          <w:trHeight w:val="607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5A35A5" w14:textId="77777777" w:rsidR="00822CE0" w:rsidRDefault="00822CE0">
            <w:pPr>
              <w:autoSpaceDE w:val="0"/>
              <w:snapToGri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Wurde extern evaluiert?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8E75D" w14:textId="77777777" w:rsidR="00822CE0" w:rsidRDefault="00822CE0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6809DACA" w14:textId="77777777" w:rsidR="00415409" w:rsidRDefault="00415409">
      <w:pPr>
        <w:autoSpaceDE w:val="0"/>
        <w:spacing w:after="0" w:line="240" w:lineRule="auto"/>
      </w:pPr>
    </w:p>
    <w:p w14:paraId="5D1B55CA" w14:textId="77777777" w:rsidR="00415409" w:rsidRDefault="009C2622">
      <w:pPr>
        <w:autoSpaceDE w:val="0"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15409">
        <w:rPr>
          <w:b/>
          <w:bCs/>
          <w:sz w:val="28"/>
          <w:szCs w:val="28"/>
        </w:rPr>
        <w:lastRenderedPageBreak/>
        <w:t>2</w:t>
      </w:r>
      <w:r w:rsidR="00415409">
        <w:rPr>
          <w:b/>
          <w:bCs/>
          <w:sz w:val="28"/>
          <w:szCs w:val="28"/>
        </w:rPr>
        <w:tab/>
        <w:t>Antragsunterlagen</w:t>
      </w:r>
    </w:p>
    <w:p w14:paraId="7CB7217D" w14:textId="77777777" w:rsidR="00415409" w:rsidRDefault="00415409">
      <w:pPr>
        <w:autoSpaceDE w:val="0"/>
        <w:spacing w:after="0" w:line="240" w:lineRule="auto"/>
        <w:jc w:val="both"/>
        <w:rPr>
          <w:b/>
          <w:bCs/>
          <w:sz w:val="26"/>
          <w:szCs w:val="26"/>
        </w:rPr>
      </w:pPr>
    </w:p>
    <w:p w14:paraId="6654763B" w14:textId="707FDF25" w:rsidR="00415409" w:rsidRDefault="00415409" w:rsidP="00173390">
      <w:pPr>
        <w:autoSpaceDE w:val="0"/>
        <w:spacing w:after="0" w:line="240" w:lineRule="auto"/>
        <w:ind w:left="705" w:hanging="705"/>
        <w:rPr>
          <w:b/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z w:val="24"/>
          <w:szCs w:val="24"/>
        </w:rPr>
        <w:tab/>
        <w:t xml:space="preserve">Die Schule verpflichtet sich zur </w:t>
      </w:r>
      <w:r w:rsidR="00173390">
        <w:rPr>
          <w:b/>
          <w:sz w:val="24"/>
          <w:szCs w:val="24"/>
        </w:rPr>
        <w:t>Um</w:t>
      </w:r>
      <w:r>
        <w:rPr>
          <w:b/>
          <w:sz w:val="24"/>
          <w:szCs w:val="24"/>
        </w:rPr>
        <w:t>se</w:t>
      </w:r>
      <w:r w:rsidR="00104344">
        <w:rPr>
          <w:b/>
          <w:sz w:val="24"/>
          <w:szCs w:val="24"/>
        </w:rPr>
        <w:t xml:space="preserve">tzung </w:t>
      </w:r>
      <w:r w:rsidR="00173390">
        <w:rPr>
          <w:b/>
          <w:sz w:val="24"/>
          <w:szCs w:val="24"/>
        </w:rPr>
        <w:t xml:space="preserve">und Erfüllung </w:t>
      </w:r>
      <w:r w:rsidR="00104344">
        <w:rPr>
          <w:b/>
          <w:sz w:val="24"/>
          <w:szCs w:val="24"/>
        </w:rPr>
        <w:t xml:space="preserve">der in der Ausschreibung </w:t>
      </w:r>
      <w:r>
        <w:rPr>
          <w:b/>
          <w:sz w:val="24"/>
          <w:szCs w:val="24"/>
        </w:rPr>
        <w:t xml:space="preserve">genannten Aufgaben und Leistungen. </w:t>
      </w:r>
    </w:p>
    <w:p w14:paraId="51489E7B" w14:textId="0BA19475" w:rsidR="00415409" w:rsidRPr="007031B9" w:rsidRDefault="00415409" w:rsidP="00F47D16">
      <w:pPr>
        <w:autoSpaceDE w:val="0"/>
        <w:spacing w:after="0" w:line="240" w:lineRule="auto"/>
        <w:ind w:left="709"/>
        <w:jc w:val="both"/>
      </w:pPr>
      <w:r w:rsidRPr="007031B9">
        <w:t>(</w:t>
      </w:r>
      <w:r w:rsidR="00F47D16" w:rsidRPr="007031B9">
        <w:t xml:space="preserve">siehe </w:t>
      </w:r>
      <w:r w:rsidRPr="007031B9">
        <w:t>Ausschreibungstext</w:t>
      </w:r>
      <w:r w:rsidR="00644858">
        <w:t xml:space="preserve"> im Amtsblatt November 2020</w:t>
      </w:r>
      <w:r w:rsidR="00297153">
        <w:t xml:space="preserve">: </w:t>
      </w:r>
      <w:proofErr w:type="spellStart"/>
      <w:r w:rsidRPr="007031B9">
        <w:t>KulturSchule</w:t>
      </w:r>
      <w:proofErr w:type="spellEnd"/>
      <w:r w:rsidR="00F47D16" w:rsidRPr="007031B9">
        <w:t xml:space="preserve"> Hessen</w:t>
      </w:r>
      <w:r w:rsidRPr="007031B9">
        <w:t xml:space="preserve"> – </w:t>
      </w:r>
      <w:r w:rsidR="00F47D16" w:rsidRPr="007031B9">
        <w:t xml:space="preserve">Start der </w:t>
      </w:r>
      <w:r w:rsidR="00644858">
        <w:t>4. Staffel 2021-2024</w:t>
      </w:r>
      <w:r w:rsidR="00F47D16" w:rsidRPr="007031B9">
        <w:t>)</w:t>
      </w:r>
    </w:p>
    <w:p w14:paraId="69F4C7D9" w14:textId="77777777" w:rsidR="00415409" w:rsidRDefault="00415409">
      <w:pPr>
        <w:autoSpaceDE w:val="0"/>
        <w:spacing w:after="0" w:line="240" w:lineRule="auto"/>
        <w:jc w:val="both"/>
        <w:rPr>
          <w:b/>
          <w:bCs/>
          <w:sz w:val="24"/>
          <w:szCs w:val="24"/>
        </w:rPr>
      </w:pPr>
    </w:p>
    <w:p w14:paraId="6EA3B0A3" w14:textId="77777777" w:rsidR="00415409" w:rsidRDefault="00415409">
      <w:pPr>
        <w:autoSpaceDE w:val="0"/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2.2 </w:t>
      </w:r>
      <w:r>
        <w:rPr>
          <w:b/>
          <w:bCs/>
          <w:sz w:val="24"/>
          <w:szCs w:val="24"/>
        </w:rPr>
        <w:tab/>
        <w:t xml:space="preserve">Dem Antrag liegen zugrunde </w:t>
      </w:r>
    </w:p>
    <w:p w14:paraId="18BC5122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0B8138D5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ein zustimmender Gesamtkonferenzbeschluss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sym w:font="Wingdings" w:char="F06F"/>
      </w:r>
    </w:p>
    <w:p w14:paraId="776DEEAF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4F6AAF54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►</w:t>
      </w:r>
      <w:r>
        <w:rPr>
          <w:sz w:val="24"/>
          <w:szCs w:val="24"/>
        </w:rPr>
        <w:t xml:space="preserve">  ein zustimmender Schulkonferenzbeschluss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sym w:font="Wingdings" w:char="F06F"/>
      </w:r>
    </w:p>
    <w:p w14:paraId="4AD4F7D1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6733DFA5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ein</w:t>
      </w:r>
      <w:proofErr w:type="gramEnd"/>
      <w:r>
        <w:rPr>
          <w:sz w:val="24"/>
          <w:szCs w:val="24"/>
        </w:rPr>
        <w:t xml:space="preserve"> positives Votum</w:t>
      </w:r>
    </w:p>
    <w:p w14:paraId="4C17AB29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430E2527" w14:textId="77777777" w:rsidR="00C27C9B" w:rsidRDefault="006E48D0" w:rsidP="00C27C9B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415409">
        <w:rPr>
          <w:sz w:val="24"/>
          <w:szCs w:val="24"/>
        </w:rPr>
        <w:t>der Schülervertretung</w:t>
      </w:r>
      <w:r w:rsidR="00415409">
        <w:rPr>
          <w:sz w:val="24"/>
          <w:szCs w:val="24"/>
        </w:rPr>
        <w:tab/>
      </w:r>
      <w:r w:rsidR="00415409">
        <w:rPr>
          <w:sz w:val="24"/>
          <w:szCs w:val="24"/>
        </w:rPr>
        <w:tab/>
      </w:r>
      <w:r w:rsidR="00415409">
        <w:rPr>
          <w:sz w:val="24"/>
          <w:szCs w:val="24"/>
        </w:rPr>
        <w:tab/>
      </w:r>
      <w:r w:rsidR="00415409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C27C9B">
        <w:rPr>
          <w:sz w:val="24"/>
          <w:szCs w:val="24"/>
        </w:rPr>
        <w:t xml:space="preserve">             </w:t>
      </w:r>
      <w:r w:rsidR="00C27C9B">
        <w:rPr>
          <w:sz w:val="24"/>
          <w:szCs w:val="24"/>
        </w:rPr>
        <w:sym w:font="Wingdings" w:char="F06F"/>
      </w:r>
    </w:p>
    <w:p w14:paraId="10B41A2B" w14:textId="77777777" w:rsidR="00415409" w:rsidRDefault="00415409">
      <w:pPr>
        <w:autoSpaceDE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685CA4A8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4525B459" w14:textId="77777777" w:rsidR="00C27C9B" w:rsidRDefault="00415409" w:rsidP="00C27C9B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der Elternvertretung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C27C9B">
        <w:rPr>
          <w:sz w:val="24"/>
          <w:szCs w:val="24"/>
        </w:rPr>
        <w:sym w:font="Wingdings" w:char="F06F"/>
      </w:r>
    </w:p>
    <w:p w14:paraId="528482B6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40976BCA" w14:textId="34629033" w:rsidR="00415409" w:rsidRPr="00EA13FF" w:rsidRDefault="00EA13FF">
      <w:pPr>
        <w:autoSpaceDE w:val="0"/>
        <w:spacing w:after="0" w:line="240" w:lineRule="auto"/>
        <w:jc w:val="both"/>
        <w:rPr>
          <w:b/>
          <w:sz w:val="24"/>
          <w:szCs w:val="24"/>
        </w:rPr>
      </w:pPr>
      <w:r w:rsidRPr="00EA13FF">
        <w:rPr>
          <w:b/>
          <w:sz w:val="24"/>
          <w:szCs w:val="24"/>
        </w:rPr>
        <w:t>Bitte die prozentualen Ergebnisse für alle Gremien angeben.</w:t>
      </w:r>
    </w:p>
    <w:p w14:paraId="0C0EFEE6" w14:textId="5AB39475" w:rsidR="00415409" w:rsidRDefault="00415409">
      <w:pPr>
        <w:autoSpaceDE w:val="0"/>
        <w:spacing w:after="0" w:line="240" w:lineRule="auto"/>
        <w:jc w:val="both"/>
        <w:rPr>
          <w:b/>
          <w:sz w:val="24"/>
          <w:szCs w:val="24"/>
        </w:rPr>
      </w:pPr>
    </w:p>
    <w:p w14:paraId="36532DFD" w14:textId="77777777" w:rsidR="00EA13FF" w:rsidRDefault="00EA13FF">
      <w:pPr>
        <w:autoSpaceDE w:val="0"/>
        <w:spacing w:after="0" w:line="240" w:lineRule="auto"/>
        <w:jc w:val="both"/>
        <w:rPr>
          <w:b/>
          <w:sz w:val="24"/>
          <w:szCs w:val="24"/>
        </w:rPr>
      </w:pPr>
    </w:p>
    <w:p w14:paraId="36558137" w14:textId="77777777" w:rsidR="00415409" w:rsidRDefault="00415409">
      <w:pPr>
        <w:autoSpaceDE w:val="0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2.3</w:t>
      </w:r>
      <w:r>
        <w:rPr>
          <w:b/>
          <w:sz w:val="24"/>
          <w:szCs w:val="24"/>
        </w:rPr>
        <w:tab/>
        <w:t>Schulische Voraussetzungen</w:t>
      </w:r>
    </w:p>
    <w:p w14:paraId="094AF5A6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1BBE8C8A" w14:textId="77777777" w:rsidR="00415409" w:rsidRDefault="00415409">
      <w:pPr>
        <w:autoSpaceDE w:val="0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2.3.1</w:t>
      </w:r>
      <w:r>
        <w:rPr>
          <w:b/>
          <w:sz w:val="24"/>
          <w:szCs w:val="24"/>
        </w:rPr>
        <w:tab/>
        <w:t>Eine angemessene räumliche und sächliche Ausstattung ist sichergestellt:</w:t>
      </w:r>
    </w:p>
    <w:p w14:paraId="78225C8D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594585EE" w14:textId="77777777" w:rsidR="00415409" w:rsidRDefault="00415409" w:rsidP="0071434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960"/>
        </w:tabs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Theaterraum mit Spiel- und Bühnenbedarf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sym w:font="Wingdings" w:char="F06F"/>
      </w:r>
    </w:p>
    <w:p w14:paraId="5B2FED47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58AE9342" w14:textId="77777777" w:rsidR="00822CE0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Kunstraum mit Kunstmaterialien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sym w:font="Wingdings" w:char="F06F"/>
      </w:r>
    </w:p>
    <w:p w14:paraId="3C543C58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69BCEFE" w14:textId="77777777" w:rsidR="00822CE0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Musikraum mit Instrumentenpool</w:t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sym w:font="Wingdings" w:char="F06F"/>
      </w:r>
    </w:p>
    <w:p w14:paraId="2260A3A4" w14:textId="77777777" w:rsidR="00104344" w:rsidRDefault="00415409" w:rsidP="00104344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0729B59" w14:textId="77777777" w:rsidR="00714341" w:rsidRDefault="00415409" w:rsidP="00104344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Arbeitsraum mit Neuen Medien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sym w:font="Wingdings" w:char="F06F"/>
      </w:r>
    </w:p>
    <w:p w14:paraId="77BE9E30" w14:textId="77777777" w:rsidR="00714341" w:rsidRDefault="00714341" w:rsidP="00104344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66C79730" w14:textId="77777777" w:rsidR="00714341" w:rsidRDefault="00714341" w:rsidP="00104344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1200011B" w14:textId="77777777" w:rsidR="00204C5A" w:rsidRPr="00104344" w:rsidRDefault="00204C5A" w:rsidP="00104344">
      <w:pPr>
        <w:autoSpaceDE w:val="0"/>
        <w:spacing w:after="0" w:line="240" w:lineRule="auto"/>
        <w:jc w:val="both"/>
        <w:rPr>
          <w:sz w:val="24"/>
          <w:szCs w:val="24"/>
        </w:rPr>
      </w:pPr>
      <w:r w:rsidRPr="00204C5A">
        <w:rPr>
          <w:b/>
          <w:sz w:val="24"/>
          <w:szCs w:val="24"/>
        </w:rPr>
        <w:t>Bitte erläutern Sie ggf. die aktuelle Ausstattung Ihrer Schule:</w:t>
      </w:r>
    </w:p>
    <w:p w14:paraId="2537152B" w14:textId="77777777" w:rsidR="00204C5A" w:rsidRPr="00714341" w:rsidRDefault="005E1519" w:rsidP="00714341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17E93A" wp14:editId="5CB234CB">
                <wp:simplePos x="0" y="0"/>
                <wp:positionH relativeFrom="column">
                  <wp:posOffset>108585</wp:posOffset>
                </wp:positionH>
                <wp:positionV relativeFrom="paragraph">
                  <wp:posOffset>58419</wp:posOffset>
                </wp:positionV>
                <wp:extent cx="6120130" cy="1971675"/>
                <wp:effectExtent l="0" t="0" r="13970" b="2857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D41D7" w14:textId="77777777" w:rsidR="00DD6E08" w:rsidRDefault="00DD6E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7E93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8.55pt;margin-top:4.6pt;width:481.9pt;height:15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">
                <v:textbox>
                  <w:txbxContent>
                    <w:p w14:paraId="42BD41D7" w14:textId="77777777" w:rsidR="00DD6E08" w:rsidRDefault="00DD6E08"/>
                  </w:txbxContent>
                </v:textbox>
              </v:shape>
            </w:pict>
          </mc:Fallback>
        </mc:AlternateContent>
      </w:r>
    </w:p>
    <w:p w14:paraId="4D33DA7A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59515B93" w14:textId="77777777" w:rsidR="007031B9" w:rsidRDefault="007031B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21330DC4" w14:textId="77777777" w:rsidR="007031B9" w:rsidRDefault="007031B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3EA3D93E" w14:textId="77777777" w:rsidR="007031B9" w:rsidRPr="00714341" w:rsidRDefault="007031B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2ED1EC7A" w14:textId="77777777" w:rsidR="00204C5A" w:rsidRDefault="00204C5A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4669CCB3" w14:textId="77777777" w:rsidR="00B43CD7" w:rsidRDefault="00B43CD7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63DEDAB3" w14:textId="77777777" w:rsidR="00A02BE0" w:rsidRDefault="00A02BE0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7778DF8A" w14:textId="77777777" w:rsidR="00A02BE0" w:rsidRDefault="00A02BE0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73249B27" w14:textId="77777777" w:rsidR="00A02BE0" w:rsidRDefault="00A02BE0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5E612845" w14:textId="77777777" w:rsidR="00A02BE0" w:rsidRDefault="00A02BE0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5052B7B5" w14:textId="77777777" w:rsidR="00A02BE0" w:rsidRDefault="00A02BE0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11FC64C8" w14:textId="6F528A59" w:rsidR="00A02BE0" w:rsidRPr="00714341" w:rsidRDefault="00A02BE0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1AB314E4" w14:textId="77777777" w:rsidR="00415409" w:rsidRPr="009B4BC4" w:rsidRDefault="00415409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  <w:r w:rsidRPr="009B4BC4">
        <w:rPr>
          <w:b/>
          <w:sz w:val="24"/>
          <w:szCs w:val="24"/>
        </w:rPr>
        <w:t>2.3.2</w:t>
      </w:r>
      <w:r w:rsidRPr="009B4BC4">
        <w:rPr>
          <w:b/>
          <w:sz w:val="24"/>
          <w:szCs w:val="24"/>
        </w:rPr>
        <w:tab/>
        <w:t>Ein ausgeprägtes Profil in einem künstlerischen Arbeitsfeld liegt vor im Bereich</w:t>
      </w:r>
    </w:p>
    <w:p w14:paraId="63352633" w14:textId="77777777" w:rsidR="00415409" w:rsidRDefault="00415409">
      <w:pPr>
        <w:autoSpaceDE w:val="0"/>
        <w:spacing w:after="0" w:line="240" w:lineRule="auto"/>
        <w:ind w:right="139"/>
        <w:jc w:val="both"/>
        <w:rPr>
          <w:sz w:val="24"/>
          <w:szCs w:val="24"/>
        </w:rPr>
      </w:pPr>
    </w:p>
    <w:p w14:paraId="09075549" w14:textId="77777777" w:rsidR="00822CE0" w:rsidRDefault="00415409">
      <w:pPr>
        <w:autoSpaceDE w:val="0"/>
        <w:spacing w:after="0" w:line="240" w:lineRule="auto"/>
        <w:ind w:right="139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Theater/Tanz</w:t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sym w:font="Wingdings" w:char="F06F"/>
      </w:r>
    </w:p>
    <w:p w14:paraId="795F946D" w14:textId="77777777" w:rsidR="00415409" w:rsidRDefault="00415409">
      <w:pPr>
        <w:autoSpaceDE w:val="0"/>
        <w:spacing w:after="0" w:line="240" w:lineRule="auto"/>
        <w:ind w:right="139"/>
        <w:jc w:val="both"/>
        <w:rPr>
          <w:sz w:val="24"/>
          <w:szCs w:val="24"/>
        </w:rPr>
      </w:pPr>
    </w:p>
    <w:p w14:paraId="62CE21AA" w14:textId="7CF4853E" w:rsidR="00415409" w:rsidRDefault="00415409">
      <w:pPr>
        <w:autoSpaceDE w:val="0"/>
        <w:spacing w:after="0" w:line="240" w:lineRule="auto"/>
        <w:ind w:right="139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 w:rsidR="00EB388B">
        <w:rPr>
          <w:sz w:val="24"/>
          <w:szCs w:val="24"/>
        </w:rPr>
        <w:t xml:space="preserve">  Bildende Kunst/</w:t>
      </w:r>
      <w:r>
        <w:rPr>
          <w:sz w:val="24"/>
          <w:szCs w:val="24"/>
        </w:rPr>
        <w:t>Neue Medien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sym w:font="Wingdings" w:char="F06F"/>
      </w:r>
    </w:p>
    <w:p w14:paraId="18EE7191" w14:textId="77777777" w:rsidR="00415409" w:rsidRDefault="00415409">
      <w:pPr>
        <w:autoSpaceDE w:val="0"/>
        <w:spacing w:after="0" w:line="240" w:lineRule="auto"/>
        <w:ind w:right="139"/>
        <w:jc w:val="both"/>
        <w:rPr>
          <w:sz w:val="24"/>
          <w:szCs w:val="24"/>
        </w:rPr>
      </w:pPr>
    </w:p>
    <w:p w14:paraId="0E87965B" w14:textId="77777777" w:rsidR="00A02BE0" w:rsidRDefault="00415409" w:rsidP="00A02BE0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Musik</w:t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A02BE0">
        <w:rPr>
          <w:sz w:val="24"/>
          <w:szCs w:val="24"/>
        </w:rPr>
        <w:tab/>
        <w:t xml:space="preserve">             </w:t>
      </w:r>
      <w:r w:rsidR="00A02BE0">
        <w:rPr>
          <w:sz w:val="24"/>
          <w:szCs w:val="24"/>
        </w:rPr>
        <w:sym w:font="Wingdings" w:char="F06F"/>
      </w:r>
      <w:r w:rsidR="00A02BE0">
        <w:rPr>
          <w:sz w:val="24"/>
          <w:szCs w:val="24"/>
        </w:rPr>
        <w:t xml:space="preserve"> </w:t>
      </w:r>
    </w:p>
    <w:p w14:paraId="029FC9E6" w14:textId="77777777" w:rsidR="00A02BE0" w:rsidRDefault="00A02BE0" w:rsidP="00A02BE0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47112FCE" w14:textId="77777777" w:rsidR="00415409" w:rsidRDefault="00415409">
      <w:pPr>
        <w:autoSpaceDE w:val="0"/>
        <w:spacing w:after="0" w:line="240" w:lineRule="auto"/>
        <w:ind w:right="139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Literatur/Kreatives Schreiben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sym w:font="Wingdings" w:char="F06F"/>
      </w:r>
    </w:p>
    <w:p w14:paraId="7963D4F7" w14:textId="77777777" w:rsidR="00415409" w:rsidRDefault="00415409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Bitte skizzieren Sie Eckdaten Ihres aktuellen künstlerischen Schulprofils:</w:t>
      </w:r>
    </w:p>
    <w:p w14:paraId="05EE047D" w14:textId="77777777" w:rsidR="009B4BC4" w:rsidRDefault="009B4BC4" w:rsidP="009B4BC4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</w:p>
    <w:p w14:paraId="172EF386" w14:textId="77777777" w:rsidR="006176F3" w:rsidRDefault="005E1519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849A0" wp14:editId="584D46B9">
                <wp:simplePos x="0" y="0"/>
                <wp:positionH relativeFrom="column">
                  <wp:posOffset>99060</wp:posOffset>
                </wp:positionH>
                <wp:positionV relativeFrom="paragraph">
                  <wp:posOffset>57151</wp:posOffset>
                </wp:positionV>
                <wp:extent cx="6120130" cy="3048000"/>
                <wp:effectExtent l="0" t="0" r="13970" b="190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BD90" w14:textId="77777777" w:rsidR="00DD6E08" w:rsidRPr="00B43CD7" w:rsidRDefault="00DD6E08" w:rsidP="00B43CD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849A0" id="_x0000_s1027" type="#_x0000_t202" style="position:absolute;left:0;text-align:left;margin-left:7.8pt;margin-top:4.5pt;width:481.9pt;height:2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">
                <v:textbox>
                  <w:txbxContent>
                    <w:p w14:paraId="481BBD90" w14:textId="77777777" w:rsidR="00DD6E08" w:rsidRPr="00B43CD7" w:rsidRDefault="00DD6E08" w:rsidP="00B43CD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41136C" w14:textId="77777777" w:rsidR="007031B9" w:rsidRDefault="007031B9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</w:p>
    <w:p w14:paraId="7E931BD4" w14:textId="77777777" w:rsidR="009C2622" w:rsidRDefault="009C2622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</w:p>
    <w:p w14:paraId="6C9F8F1F" w14:textId="77777777" w:rsidR="009C2622" w:rsidRDefault="009C2622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</w:p>
    <w:p w14:paraId="404282E3" w14:textId="77777777" w:rsidR="009C2622" w:rsidRDefault="009C2622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</w:p>
    <w:p w14:paraId="52A40439" w14:textId="77777777" w:rsidR="007031B9" w:rsidRDefault="007031B9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14:paraId="7942DCAA" w14:textId="77777777" w:rsidR="007031B9" w:rsidRDefault="007031B9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14:paraId="15185D6C" w14:textId="77777777" w:rsidR="007031B9" w:rsidRDefault="007031B9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14:paraId="62C4AEDB" w14:textId="77777777" w:rsidR="00B43CD7" w:rsidRDefault="00B43CD7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14:paraId="2E74F15C" w14:textId="77777777" w:rsidR="00B43CD7" w:rsidRDefault="00B43CD7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14:paraId="575C1C2E" w14:textId="77777777" w:rsidR="00B43CD7" w:rsidRDefault="00B43CD7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14:paraId="03B1EEAD" w14:textId="77777777" w:rsidR="00B43CD7" w:rsidRDefault="00B43CD7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14:paraId="0B813382" w14:textId="77777777" w:rsidR="006176F3" w:rsidRDefault="006176F3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Bitte benennen Sie kurz Ihre weiteren schulischen Aktivitäten im Bereich Kultureller Praxis:</w:t>
      </w:r>
    </w:p>
    <w:p w14:paraId="76A1CC1A" w14:textId="77777777" w:rsidR="006176F3" w:rsidRDefault="006176F3" w:rsidP="006176F3">
      <w:pPr>
        <w:autoSpaceDE w:val="0"/>
        <w:spacing w:after="0" w:line="240" w:lineRule="auto"/>
        <w:ind w:right="139"/>
        <w:jc w:val="both"/>
        <w:rPr>
          <w:szCs w:val="24"/>
        </w:rPr>
      </w:pPr>
      <w:r>
        <w:rPr>
          <w:szCs w:val="24"/>
        </w:rPr>
        <w:t>(Musik, Kunst, Theater, Tanz, kreatives Schreiben, künstlerisches Arbeiten mit Medien; praktisch-kreative Projektphasen im Regelunterricht, fächerverbindende, kunstspartenübergreifende Projekte, ggf. curriculare Bausteine für Kulturelle Praxis)</w:t>
      </w:r>
    </w:p>
    <w:p w14:paraId="38200565" w14:textId="77777777" w:rsidR="006176F3" w:rsidRPr="008A6A2F" w:rsidRDefault="005E1519" w:rsidP="008A6A2F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8BFC13" wp14:editId="4C522F28">
                <wp:simplePos x="0" y="0"/>
                <wp:positionH relativeFrom="column">
                  <wp:posOffset>103505</wp:posOffset>
                </wp:positionH>
                <wp:positionV relativeFrom="paragraph">
                  <wp:posOffset>120015</wp:posOffset>
                </wp:positionV>
                <wp:extent cx="6120130" cy="4338320"/>
                <wp:effectExtent l="0" t="0" r="13970" b="2413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433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60A04" w14:textId="77777777" w:rsidR="00DD6E08" w:rsidRPr="009A012A" w:rsidRDefault="00DD6E08" w:rsidP="005151B9">
                            <w:pPr>
                              <w:pStyle w:val="Listenabsatz"/>
                              <w:spacing w:after="0" w:line="240" w:lineRule="auto"/>
                              <w:rPr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BFC13" id="_x0000_s1028" type="#_x0000_t202" style="position:absolute;left:0;text-align:left;margin-left:8.15pt;margin-top:9.45pt;width:481.9pt;height:34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">
                <v:textbox>
                  <w:txbxContent>
                    <w:p w14:paraId="2DC60A04" w14:textId="77777777" w:rsidR="00DD6E08" w:rsidRPr="009A012A" w:rsidRDefault="00DD6E08" w:rsidP="005151B9">
                      <w:pPr>
                        <w:pStyle w:val="Listenabsatz"/>
                        <w:spacing w:after="0" w:line="240" w:lineRule="auto"/>
                        <w:rPr>
                          <w:sz w:val="24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7BC896" w14:textId="77777777" w:rsidR="006176F3" w:rsidRPr="008A6A2F" w:rsidRDefault="006176F3" w:rsidP="008A6A2F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</w:p>
    <w:p w14:paraId="0ACAF49E" w14:textId="77777777" w:rsidR="006176F3" w:rsidRPr="008A6A2F" w:rsidRDefault="006176F3" w:rsidP="008A6A2F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</w:p>
    <w:p w14:paraId="271707E0" w14:textId="77777777" w:rsidR="009C2622" w:rsidRPr="008A6A2F" w:rsidRDefault="009C2622" w:rsidP="008A6A2F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</w:p>
    <w:p w14:paraId="3995D1E0" w14:textId="77777777" w:rsidR="009C2622" w:rsidRPr="008A6A2F" w:rsidRDefault="009C2622" w:rsidP="008A6A2F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</w:p>
    <w:p w14:paraId="43A14C60" w14:textId="77777777" w:rsidR="009C2622" w:rsidRPr="008A6A2F" w:rsidRDefault="009C2622" w:rsidP="008A6A2F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</w:p>
    <w:p w14:paraId="1DFBDC17" w14:textId="77777777" w:rsidR="009C2622" w:rsidRPr="008A6A2F" w:rsidRDefault="009C2622" w:rsidP="008A6A2F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</w:p>
    <w:p w14:paraId="62371055" w14:textId="77777777" w:rsidR="00B43CD7" w:rsidRPr="008A6A2F" w:rsidRDefault="00B43CD7" w:rsidP="008A6A2F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  <w:r w:rsidRPr="008A6A2F">
        <w:rPr>
          <w:b/>
          <w:sz w:val="24"/>
          <w:szCs w:val="24"/>
        </w:rPr>
        <w:br w:type="page"/>
      </w:r>
    </w:p>
    <w:p w14:paraId="757A6CA2" w14:textId="77777777" w:rsidR="006176F3" w:rsidRPr="009B4BC4" w:rsidRDefault="006176F3" w:rsidP="006176F3">
      <w:pPr>
        <w:autoSpaceDE w:val="0"/>
        <w:spacing w:after="0" w:line="240" w:lineRule="auto"/>
        <w:jc w:val="both"/>
        <w:rPr>
          <w:b/>
          <w:sz w:val="28"/>
          <w:szCs w:val="28"/>
        </w:rPr>
      </w:pPr>
      <w:r w:rsidRPr="009B4BC4">
        <w:rPr>
          <w:b/>
          <w:bCs/>
          <w:sz w:val="28"/>
          <w:szCs w:val="28"/>
        </w:rPr>
        <w:lastRenderedPageBreak/>
        <w:t>2.4</w:t>
      </w:r>
      <w:r w:rsidRPr="009B4BC4">
        <w:rPr>
          <w:b/>
          <w:bCs/>
          <w:sz w:val="28"/>
          <w:szCs w:val="28"/>
        </w:rPr>
        <w:tab/>
        <w:t>S</w:t>
      </w:r>
      <w:r w:rsidRPr="009B4BC4">
        <w:rPr>
          <w:b/>
          <w:sz w:val="28"/>
          <w:szCs w:val="28"/>
        </w:rPr>
        <w:t>chulische Herausforderungen – Motivation zur Bewerbung</w:t>
      </w:r>
    </w:p>
    <w:p w14:paraId="74A6884C" w14:textId="77777777" w:rsidR="006176F3" w:rsidRDefault="006176F3" w:rsidP="006176F3">
      <w:pPr>
        <w:autoSpaceDE w:val="0"/>
        <w:spacing w:after="0" w:line="240" w:lineRule="auto"/>
        <w:jc w:val="both"/>
        <w:rPr>
          <w:b/>
          <w:sz w:val="24"/>
          <w:szCs w:val="24"/>
        </w:rPr>
      </w:pPr>
    </w:p>
    <w:p w14:paraId="33C7B8C8" w14:textId="77777777" w:rsidR="006176F3" w:rsidRDefault="006176F3" w:rsidP="006176F3">
      <w:pPr>
        <w:autoSpaceDE w:val="0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Vor welchen Herausforderungen steht Ihre Schule derzeit und was motiviert Sie in diesem Kontext zur Bewerbung für die Schulentwicklungsmaßnahme „</w:t>
      </w:r>
      <w:proofErr w:type="spellStart"/>
      <w:r>
        <w:rPr>
          <w:b/>
          <w:sz w:val="24"/>
          <w:szCs w:val="24"/>
        </w:rPr>
        <w:t>KulturSchule</w:t>
      </w:r>
      <w:proofErr w:type="spellEnd"/>
      <w:r>
        <w:rPr>
          <w:b/>
          <w:sz w:val="24"/>
          <w:szCs w:val="24"/>
        </w:rPr>
        <w:t>“?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9606"/>
      </w:tblGrid>
      <w:tr w:rsidR="006176F3" w14:paraId="7F3466BB" w14:textId="77777777">
        <w:trPr>
          <w:trHeight w:val="4562"/>
        </w:trPr>
        <w:tc>
          <w:tcPr>
            <w:tcW w:w="9606" w:type="dxa"/>
          </w:tcPr>
          <w:p w14:paraId="10089D29" w14:textId="77777777" w:rsidR="009C2622" w:rsidRDefault="005E1519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7E7EB99" wp14:editId="67460CCB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150495</wp:posOffset>
                      </wp:positionV>
                      <wp:extent cx="6120130" cy="3690620"/>
                      <wp:effectExtent l="0" t="0" r="13970" b="24130"/>
                      <wp:wrapNone/>
                      <wp:docPr id="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130" cy="3690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D65EFF" w14:textId="77777777" w:rsidR="00DD6E08" w:rsidRDefault="00DD6E08" w:rsidP="009A012A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7EB99" id="_x0000_s1029" type="#_x0000_t202" style="position:absolute;left:0;text-align:left;margin-left:8.95pt;margin-top:11.85pt;width:481.9pt;height:29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">
                      <v:textbox>
                        <w:txbxContent>
                          <w:p w14:paraId="05D65EFF" w14:textId="77777777" w:rsidR="00DD6E08" w:rsidRDefault="00DD6E08" w:rsidP="009A012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81F2D4" w14:textId="77777777" w:rsidR="009C2622" w:rsidRDefault="009C2622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554D8D0D" w14:textId="77777777" w:rsidR="009C2622" w:rsidRDefault="009C2622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1B2903FE" w14:textId="77777777" w:rsidR="009C2622" w:rsidRDefault="009C2622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0F8AD9B4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5CCE8B3B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7AC04327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3CDD1E83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09E85E6F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327B8FCF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4948B69D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05928AA4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61DD74BE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07D47B96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7D95E5CE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7A9E1880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1E1EF2B1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24514473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5CBBA294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2558E773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5EB3FEE4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3A46620C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392C2B72" w14:textId="77777777" w:rsidR="009C2622" w:rsidRDefault="006176F3" w:rsidP="009C2622">
            <w:pPr>
              <w:autoSpaceDE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Benennen Sie ggf. konkrete Ideen oder Entwicklungsvorhaben zum Ausbau eines umfassenden kulturellen Schulprofils:</w:t>
            </w:r>
          </w:p>
          <w:p w14:paraId="6E8B7A05" w14:textId="77777777" w:rsidR="009B4BC4" w:rsidRDefault="009B4BC4" w:rsidP="009C2622">
            <w:pPr>
              <w:autoSpaceDE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77D50833" w14:textId="77777777" w:rsidR="009C2622" w:rsidRDefault="005E1519" w:rsidP="009C2622">
            <w:pPr>
              <w:autoSpaceDE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565BB24" wp14:editId="2AC8FD11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41910</wp:posOffset>
                      </wp:positionV>
                      <wp:extent cx="6120130" cy="2476500"/>
                      <wp:effectExtent l="0" t="0" r="13970" b="19050"/>
                      <wp:wrapNone/>
                      <wp:docPr id="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130" cy="2476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863443" w14:textId="77777777" w:rsidR="00DD6E08" w:rsidRPr="00B43CD7" w:rsidRDefault="00DD6E08" w:rsidP="00B43CD7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5BB24" id="_x0000_s1030" type="#_x0000_t202" style="position:absolute;margin-left:8.95pt;margin-top:3.3pt;width:481.9pt;height:1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">
                      <v:textbox>
                        <w:txbxContent>
                          <w:p w14:paraId="06863443" w14:textId="77777777" w:rsidR="00DD6E08" w:rsidRPr="00B43CD7" w:rsidRDefault="00DD6E08" w:rsidP="00B43CD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A88C6E" w14:textId="77777777" w:rsidR="006176F3" w:rsidRDefault="006176F3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57203432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097F5302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74A03C54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42376318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61E15DDE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1DDAF8CC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74877A34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0C6823C4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1230C7E2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7470ECFC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2B406F1E" w14:textId="77777777" w:rsidR="009B4BC4" w:rsidRDefault="009B4BC4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61F39735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58FCA6C4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6F969739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18560C0C" w14:textId="77777777" w:rsidR="006176F3" w:rsidRDefault="006176F3" w:rsidP="006176F3">
      <w:pPr>
        <w:autoSpaceDE w:val="0"/>
        <w:spacing w:after="0" w:line="240" w:lineRule="auto"/>
        <w:jc w:val="both"/>
        <w:rPr>
          <w:b/>
          <w:sz w:val="24"/>
          <w:szCs w:val="24"/>
        </w:rPr>
      </w:pPr>
    </w:p>
    <w:p w14:paraId="3818E26E" w14:textId="77777777" w:rsidR="006176F3" w:rsidRDefault="006176F3" w:rsidP="006176F3">
      <w:pPr>
        <w:autoSpaceDE w:val="0"/>
        <w:spacing w:after="0" w:line="240" w:lineRule="auto"/>
        <w:jc w:val="both"/>
        <w:rPr>
          <w:b/>
          <w:sz w:val="24"/>
          <w:szCs w:val="24"/>
        </w:rPr>
      </w:pPr>
    </w:p>
    <w:p w14:paraId="2DB36709" w14:textId="77777777" w:rsidR="006176F3" w:rsidRDefault="006176F3" w:rsidP="006176F3">
      <w:pPr>
        <w:pBdr>
          <w:top w:val="single" w:sz="4" w:space="1" w:color="000000"/>
        </w:pBd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Ort/ Datum </w:t>
      </w:r>
      <w:r>
        <w:rPr>
          <w:sz w:val="24"/>
          <w:szCs w:val="24"/>
        </w:rPr>
        <w:tab/>
        <w:t xml:space="preserve"> Unterschrift der Schulleitung (Schulstempel)</w:t>
      </w:r>
    </w:p>
    <w:p w14:paraId="56848C46" w14:textId="77777777" w:rsidR="00B43CD7" w:rsidRDefault="00B43CD7">
      <w:p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60648A0" w14:textId="77777777" w:rsidR="006176F3" w:rsidRDefault="006176F3" w:rsidP="006176F3">
      <w:pPr>
        <w:pStyle w:val="Textkrper"/>
        <w:pageBreakBefore/>
        <w:spacing w:after="0"/>
        <w:jc w:val="both"/>
        <w:rPr>
          <w:b/>
          <w:sz w:val="24"/>
          <w:szCs w:val="24"/>
        </w:rPr>
      </w:pPr>
    </w:p>
    <w:p w14:paraId="2A1CEAE2" w14:textId="77777777" w:rsidR="006176F3" w:rsidRDefault="006176F3" w:rsidP="006176F3">
      <w:pPr>
        <w:pStyle w:val="Textkrper"/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Vielen Dank für Ihre Auskünfte!</w:t>
      </w:r>
    </w:p>
    <w:p w14:paraId="326BA1E4" w14:textId="77777777"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</w:p>
    <w:p w14:paraId="662E6DBC" w14:textId="77777777"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</w:p>
    <w:p w14:paraId="1E34B132" w14:textId="77777777" w:rsidR="006176F3" w:rsidRPr="00DE53D1" w:rsidRDefault="00FA54F5" w:rsidP="006176F3">
      <w:pPr>
        <w:pStyle w:val="Textkrper"/>
        <w:spacing w:after="0"/>
        <w:jc w:val="both"/>
        <w:rPr>
          <w:b/>
          <w:sz w:val="24"/>
          <w:szCs w:val="24"/>
        </w:rPr>
      </w:pPr>
      <w:r w:rsidRPr="00DE53D1">
        <w:rPr>
          <w:b/>
          <w:sz w:val="24"/>
          <w:szCs w:val="24"/>
          <w:u w:val="single"/>
        </w:rPr>
        <w:t>Den Antrag und eventuelle Anlagen senden Sie bitte per Post an die folgende Adresse:</w:t>
      </w:r>
    </w:p>
    <w:p w14:paraId="667E9438" w14:textId="77777777" w:rsidR="006176F3" w:rsidRPr="00FA54F5" w:rsidRDefault="006176F3" w:rsidP="006176F3">
      <w:pPr>
        <w:pStyle w:val="Textkrper"/>
        <w:spacing w:after="0"/>
        <w:jc w:val="both"/>
        <w:rPr>
          <w:rFonts w:ascii="Arial" w:hAnsi="Arial" w:cs="Arial"/>
          <w:sz w:val="24"/>
          <w:szCs w:val="24"/>
        </w:rPr>
      </w:pPr>
    </w:p>
    <w:p w14:paraId="21090602" w14:textId="77777777" w:rsidR="006176F3" w:rsidRPr="00FA54F5" w:rsidRDefault="006176F3" w:rsidP="00FA54F5">
      <w:pPr>
        <w:pStyle w:val="Textkrper"/>
        <w:spacing w:after="0"/>
        <w:ind w:firstLine="709"/>
        <w:jc w:val="both"/>
        <w:rPr>
          <w:sz w:val="24"/>
          <w:szCs w:val="24"/>
        </w:rPr>
      </w:pPr>
      <w:r w:rsidRPr="00FA54F5">
        <w:rPr>
          <w:sz w:val="24"/>
          <w:szCs w:val="24"/>
        </w:rPr>
        <w:t>Hessisches Kultusministerium</w:t>
      </w:r>
    </w:p>
    <w:p w14:paraId="72383026" w14:textId="77777777" w:rsidR="00FA54F5" w:rsidRDefault="006D1BEF" w:rsidP="00FA54F5">
      <w:pPr>
        <w:pStyle w:val="Textkrper"/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Herr</w:t>
      </w:r>
      <w:r w:rsidR="00FA54F5">
        <w:rPr>
          <w:sz w:val="24"/>
          <w:szCs w:val="24"/>
        </w:rPr>
        <w:t>n</w:t>
      </w:r>
      <w:r>
        <w:rPr>
          <w:sz w:val="24"/>
          <w:szCs w:val="24"/>
        </w:rPr>
        <w:t xml:space="preserve"> Marcus Kauer</w:t>
      </w:r>
      <w:r w:rsidR="00FA54F5">
        <w:rPr>
          <w:sz w:val="24"/>
          <w:szCs w:val="24"/>
        </w:rPr>
        <w:t>, Referat I.3</w:t>
      </w:r>
    </w:p>
    <w:p w14:paraId="709C0F33" w14:textId="77777777" w:rsidR="006D1BEF" w:rsidRDefault="00FA54F5" w:rsidP="006176F3">
      <w:pPr>
        <w:pStyle w:val="Textkrper"/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Luisenplatz</w:t>
      </w:r>
      <w:r w:rsidR="006D1BEF">
        <w:rPr>
          <w:sz w:val="24"/>
          <w:szCs w:val="24"/>
        </w:rPr>
        <w:t xml:space="preserve"> 10</w:t>
      </w:r>
    </w:p>
    <w:p w14:paraId="2DFFF8DC" w14:textId="77777777" w:rsidR="006176F3" w:rsidRDefault="006176F3" w:rsidP="006176F3">
      <w:pPr>
        <w:pStyle w:val="Textkrper"/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65185 Wiesbaden</w:t>
      </w:r>
    </w:p>
    <w:p w14:paraId="4FFAE7F6" w14:textId="77777777"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</w:p>
    <w:p w14:paraId="67A1B29D" w14:textId="77777777" w:rsidR="006176F3" w:rsidRDefault="006176F3" w:rsidP="006176F3">
      <w:pPr>
        <w:pStyle w:val="Textkrper"/>
        <w:spacing w:after="0"/>
        <w:jc w:val="both"/>
        <w:rPr>
          <w:b/>
          <w:sz w:val="24"/>
          <w:szCs w:val="24"/>
        </w:rPr>
      </w:pPr>
    </w:p>
    <w:p w14:paraId="414E209B" w14:textId="77777777" w:rsidR="006176F3" w:rsidRDefault="00FA54F5" w:rsidP="006176F3">
      <w:pPr>
        <w:pStyle w:val="Textkrper"/>
        <w:spacing w:after="0"/>
        <w:jc w:val="both"/>
        <w:rPr>
          <w:b/>
          <w:sz w:val="24"/>
          <w:szCs w:val="24"/>
          <w:u w:val="single"/>
        </w:rPr>
      </w:pPr>
      <w:r w:rsidRPr="00DE53D1">
        <w:rPr>
          <w:b/>
          <w:sz w:val="24"/>
          <w:szCs w:val="24"/>
          <w:u w:val="single"/>
        </w:rPr>
        <w:t>und digital ohne weitere Anlagen an:</w:t>
      </w:r>
    </w:p>
    <w:p w14:paraId="6D459F8A" w14:textId="77777777" w:rsidR="00DE53D1" w:rsidRPr="00DE53D1" w:rsidRDefault="00DE53D1" w:rsidP="006176F3">
      <w:pPr>
        <w:pStyle w:val="Textkrper"/>
        <w:spacing w:after="0"/>
        <w:jc w:val="both"/>
        <w:rPr>
          <w:b/>
          <w:sz w:val="24"/>
          <w:szCs w:val="24"/>
          <w:u w:val="single"/>
        </w:rPr>
      </w:pPr>
    </w:p>
    <w:p w14:paraId="23066B0B" w14:textId="77777777" w:rsidR="006176F3" w:rsidRDefault="00C86A62" w:rsidP="006176F3">
      <w:pPr>
        <w:pStyle w:val="Textkrper"/>
        <w:spacing w:after="0"/>
        <w:jc w:val="both"/>
        <w:rPr>
          <w:sz w:val="24"/>
          <w:u w:val="single"/>
        </w:rPr>
      </w:pPr>
      <w:hyperlink r:id="rId21" w:history="1">
        <w:r w:rsidR="00FA54F5" w:rsidRPr="00F80FB7">
          <w:rPr>
            <w:rStyle w:val="Hyperlink"/>
            <w:sz w:val="24"/>
          </w:rPr>
          <w:t>Marcus.Kauer@kultus.hessen.de</w:t>
        </w:r>
      </w:hyperlink>
    </w:p>
    <w:p w14:paraId="48454CDA" w14:textId="77777777" w:rsidR="00FA54F5" w:rsidRDefault="00FA54F5" w:rsidP="006176F3">
      <w:pPr>
        <w:pStyle w:val="Textkrper"/>
        <w:spacing w:after="0"/>
        <w:jc w:val="both"/>
        <w:rPr>
          <w:sz w:val="24"/>
        </w:rPr>
      </w:pPr>
      <w:r>
        <w:rPr>
          <w:sz w:val="24"/>
        </w:rPr>
        <w:t>u</w:t>
      </w:r>
      <w:r w:rsidRPr="00FA54F5">
        <w:rPr>
          <w:sz w:val="24"/>
        </w:rPr>
        <w:t>nd</w:t>
      </w:r>
      <w:r>
        <w:rPr>
          <w:sz w:val="24"/>
        </w:rPr>
        <w:t xml:space="preserve"> Cc an: </w:t>
      </w:r>
      <w:hyperlink r:id="rId22" w:history="1">
        <w:r w:rsidRPr="00F80FB7">
          <w:rPr>
            <w:rStyle w:val="Hyperlink"/>
            <w:sz w:val="24"/>
          </w:rPr>
          <w:t>Thomas.Langenfeld@kultus.hessen.de</w:t>
        </w:r>
      </w:hyperlink>
      <w:r>
        <w:rPr>
          <w:sz w:val="24"/>
        </w:rPr>
        <w:t xml:space="preserve"> und </w:t>
      </w:r>
      <w:hyperlink r:id="rId23" w:history="1">
        <w:r w:rsidRPr="00F80FB7">
          <w:rPr>
            <w:rStyle w:val="Hyperlink"/>
            <w:sz w:val="24"/>
          </w:rPr>
          <w:t>Cornelia.Picht@kultus.hessen.de</w:t>
        </w:r>
      </w:hyperlink>
    </w:p>
    <w:p w14:paraId="25A22874" w14:textId="77777777" w:rsidR="00FA54F5" w:rsidRDefault="00FA54F5" w:rsidP="006176F3">
      <w:pPr>
        <w:pStyle w:val="Textkrper"/>
        <w:spacing w:after="0"/>
        <w:jc w:val="both"/>
        <w:rPr>
          <w:sz w:val="24"/>
        </w:rPr>
      </w:pPr>
    </w:p>
    <w:p w14:paraId="58F6BB23" w14:textId="77777777" w:rsidR="00FA54F5" w:rsidRPr="00DE53D1" w:rsidRDefault="00FA54F5" w:rsidP="006176F3">
      <w:pPr>
        <w:pStyle w:val="Textkrper"/>
        <w:spacing w:after="0"/>
        <w:jc w:val="both"/>
        <w:rPr>
          <w:b/>
          <w:sz w:val="28"/>
          <w:szCs w:val="28"/>
          <w:u w:val="single"/>
        </w:rPr>
      </w:pPr>
      <w:r w:rsidRPr="00DE53D1">
        <w:rPr>
          <w:b/>
          <w:sz w:val="28"/>
          <w:szCs w:val="28"/>
          <w:u w:val="single"/>
        </w:rPr>
        <w:t>Bewerbungsschluss ist der 17.05.2021</w:t>
      </w:r>
    </w:p>
    <w:p w14:paraId="0C76151F" w14:textId="77777777" w:rsidR="006176F3" w:rsidRDefault="006176F3" w:rsidP="006176F3">
      <w:pPr>
        <w:pStyle w:val="Textkrper"/>
        <w:spacing w:after="0"/>
        <w:jc w:val="both"/>
        <w:rPr>
          <w:b/>
          <w:sz w:val="24"/>
          <w:u w:val="single"/>
        </w:rPr>
      </w:pPr>
    </w:p>
    <w:p w14:paraId="2914ECDA" w14:textId="77777777" w:rsidR="006176F3" w:rsidRDefault="006176F3" w:rsidP="006176F3">
      <w:pPr>
        <w:pStyle w:val="Textkrper"/>
        <w:spacing w:after="0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Wichtige Hinweise: </w:t>
      </w:r>
    </w:p>
    <w:p w14:paraId="22CF2F94" w14:textId="77777777" w:rsidR="006176F3" w:rsidRDefault="006176F3" w:rsidP="006176F3">
      <w:pPr>
        <w:pStyle w:val="Textkrper"/>
        <w:spacing w:after="0"/>
        <w:jc w:val="both"/>
      </w:pPr>
    </w:p>
    <w:p w14:paraId="01610614" w14:textId="77777777" w:rsidR="006176F3" w:rsidRDefault="006176F3" w:rsidP="006176F3">
      <w:pPr>
        <w:pStyle w:val="Textkrper"/>
        <w:spacing w:after="0"/>
        <w:jc w:val="both"/>
        <w:rPr>
          <w:sz w:val="24"/>
        </w:rPr>
      </w:pPr>
      <w:r>
        <w:rPr>
          <w:sz w:val="24"/>
        </w:rPr>
        <w:t>Aufgrund der begrenzten Teilnehmerzahl besteht auch bei Erfüllung aller in der Ausschreibung und im Bewerbungsantrag genannten Kriterien kein Anspruch auf Aufnahme in das Projekt.</w:t>
      </w:r>
    </w:p>
    <w:p w14:paraId="0232E16B" w14:textId="77777777" w:rsidR="006176F3" w:rsidRDefault="006176F3" w:rsidP="006176F3">
      <w:pPr>
        <w:pStyle w:val="Textkrper"/>
        <w:spacing w:after="0"/>
        <w:jc w:val="both"/>
        <w:rPr>
          <w:sz w:val="24"/>
        </w:rPr>
      </w:pPr>
    </w:p>
    <w:p w14:paraId="74FE8988" w14:textId="77777777" w:rsidR="006176F3" w:rsidRDefault="006176F3" w:rsidP="006176F3">
      <w:pPr>
        <w:pStyle w:val="Textkrper"/>
        <w:spacing w:after="0"/>
        <w:jc w:val="both"/>
        <w:rPr>
          <w:sz w:val="24"/>
        </w:rPr>
      </w:pPr>
      <w:r>
        <w:rPr>
          <w:sz w:val="24"/>
        </w:rPr>
        <w:t xml:space="preserve">Die Benachrichtigung der Schulen über die Auswahlentscheidung erfolgt bis zum </w:t>
      </w:r>
      <w:r w:rsidR="00DE53D1">
        <w:rPr>
          <w:b/>
          <w:sz w:val="24"/>
        </w:rPr>
        <w:t>15.6.2021</w:t>
      </w:r>
    </w:p>
    <w:p w14:paraId="63EF0C91" w14:textId="77777777" w:rsidR="006176F3" w:rsidRDefault="006176F3" w:rsidP="006176F3">
      <w:pPr>
        <w:pStyle w:val="Textkrper"/>
        <w:spacing w:after="0"/>
        <w:jc w:val="both"/>
        <w:rPr>
          <w:sz w:val="24"/>
        </w:rPr>
      </w:pPr>
    </w:p>
    <w:p w14:paraId="64C20664" w14:textId="77777777" w:rsidR="006176F3" w:rsidRDefault="006176F3" w:rsidP="006176F3">
      <w:pPr>
        <w:pStyle w:val="Textkrper"/>
        <w:spacing w:after="0"/>
        <w:jc w:val="both"/>
        <w:rPr>
          <w:sz w:val="24"/>
        </w:rPr>
      </w:pPr>
    </w:p>
    <w:p w14:paraId="027C23DE" w14:textId="77777777" w:rsidR="006176F3" w:rsidRDefault="006176F3" w:rsidP="006176F3">
      <w:pPr>
        <w:pStyle w:val="Textkrper"/>
        <w:spacing w:after="0"/>
        <w:jc w:val="both"/>
        <w:rPr>
          <w:sz w:val="24"/>
        </w:rPr>
      </w:pPr>
    </w:p>
    <w:p w14:paraId="6F78A096" w14:textId="77777777" w:rsidR="006176F3" w:rsidRDefault="006176F3" w:rsidP="006176F3">
      <w:pPr>
        <w:pStyle w:val="Textkrper"/>
        <w:spacing w:after="0"/>
        <w:jc w:val="both"/>
        <w:rPr>
          <w:sz w:val="24"/>
        </w:rPr>
      </w:pPr>
      <w:r>
        <w:rPr>
          <w:sz w:val="24"/>
        </w:rPr>
        <w:t>Verantwortlich für die Schulentwicklungsmaßnahme „</w:t>
      </w:r>
      <w:proofErr w:type="spellStart"/>
      <w:r>
        <w:rPr>
          <w:sz w:val="24"/>
        </w:rPr>
        <w:t>KulturSchule</w:t>
      </w:r>
      <w:proofErr w:type="spellEnd"/>
      <w:r>
        <w:rPr>
          <w:sz w:val="24"/>
        </w:rPr>
        <w:t>“:</w:t>
      </w:r>
    </w:p>
    <w:p w14:paraId="01B58964" w14:textId="77777777" w:rsidR="006176F3" w:rsidRDefault="006176F3" w:rsidP="006176F3">
      <w:pPr>
        <w:pStyle w:val="Textkrper"/>
        <w:spacing w:after="0"/>
        <w:jc w:val="both"/>
        <w:rPr>
          <w:sz w:val="24"/>
        </w:rPr>
      </w:pPr>
    </w:p>
    <w:p w14:paraId="2C64854A" w14:textId="77777777"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Hessisches Kultusministerium</w:t>
      </w:r>
    </w:p>
    <w:p w14:paraId="275A380F" w14:textId="77777777" w:rsidR="006176F3" w:rsidRDefault="006D1BEF" w:rsidP="006176F3">
      <w:pPr>
        <w:pStyle w:val="Textkrper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Herr Marcus Kauer</w:t>
      </w:r>
      <w:r w:rsidR="00DE53D1">
        <w:rPr>
          <w:sz w:val="24"/>
          <w:szCs w:val="24"/>
        </w:rPr>
        <w:t>, Referat I.3</w:t>
      </w:r>
      <w:r w:rsidR="006176F3">
        <w:rPr>
          <w:sz w:val="24"/>
          <w:szCs w:val="24"/>
        </w:rPr>
        <w:t xml:space="preserve"> </w:t>
      </w:r>
    </w:p>
    <w:p w14:paraId="4B256F91" w14:textId="77777777"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</w:p>
    <w:p w14:paraId="7635D887" w14:textId="77777777"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</w:p>
    <w:p w14:paraId="0AC09E7E" w14:textId="77777777"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Wiesbaden, </w:t>
      </w:r>
      <w:r w:rsidR="006D1BEF">
        <w:rPr>
          <w:sz w:val="24"/>
          <w:szCs w:val="24"/>
        </w:rPr>
        <w:t>November 2020</w:t>
      </w:r>
    </w:p>
    <w:p w14:paraId="1A8D0D89" w14:textId="77777777" w:rsidR="007031B9" w:rsidRDefault="007031B9">
      <w:pPr>
        <w:autoSpaceDE w:val="0"/>
        <w:spacing w:after="0" w:line="240" w:lineRule="auto"/>
        <w:jc w:val="both"/>
        <w:rPr>
          <w:b/>
          <w:color w:val="365F91"/>
          <w:sz w:val="32"/>
          <w:szCs w:val="32"/>
        </w:rPr>
      </w:pPr>
    </w:p>
    <w:p w14:paraId="304CF85E" w14:textId="77777777" w:rsidR="007031B9" w:rsidRDefault="007031B9">
      <w:pPr>
        <w:suppressAutoHyphens w:val="0"/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br w:type="page"/>
      </w:r>
    </w:p>
    <w:p w14:paraId="13E0FF73" w14:textId="35304B4B" w:rsidR="006176F3" w:rsidRDefault="006176F3">
      <w:pPr>
        <w:autoSpaceDE w:val="0"/>
        <w:spacing w:after="0" w:line="240" w:lineRule="auto"/>
        <w:jc w:val="both"/>
        <w:rPr>
          <w:b/>
          <w:color w:val="365F91"/>
          <w:sz w:val="32"/>
          <w:szCs w:val="32"/>
        </w:rPr>
      </w:pPr>
    </w:p>
    <w:p w14:paraId="39B49553" w14:textId="77777777" w:rsidR="00415409" w:rsidRDefault="00415409">
      <w:pPr>
        <w:autoSpaceDE w:val="0"/>
        <w:spacing w:after="0" w:line="240" w:lineRule="auto"/>
        <w:jc w:val="both"/>
      </w:pPr>
    </w:p>
    <w:sectPr w:rsidR="00415409" w:rsidSect="002E311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footnotePr>
        <w:pos w:val="beneathText"/>
      </w:footnotePr>
      <w:pgSz w:w="11906" w:h="16838"/>
      <w:pgMar w:top="1134" w:right="991" w:bottom="1134" w:left="1134" w:header="737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97DB28" w14:textId="77777777" w:rsidR="00C86A62" w:rsidRDefault="00C86A62">
      <w:pPr>
        <w:spacing w:after="0" w:line="240" w:lineRule="auto"/>
      </w:pPr>
      <w:r>
        <w:separator/>
      </w:r>
    </w:p>
  </w:endnote>
  <w:endnote w:type="continuationSeparator" w:id="0">
    <w:p w14:paraId="1C3C1AC1" w14:textId="77777777" w:rsidR="00C86A62" w:rsidRDefault="00C86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nyx">
    <w:panose1 w:val="0405060208070202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Helvetica-Bold">
    <w:altName w:val="Arial"/>
    <w:charset w:val="00"/>
    <w:family w:val="swiss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8C579" w14:textId="77777777" w:rsidR="00CB2048" w:rsidRDefault="00CB20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825"/>
      <w:gridCol w:w="1956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913650245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Calibri"/>
          <w:sz w:val="22"/>
          <w:szCs w:val="22"/>
        </w:rPr>
      </w:sdtEndPr>
      <w:sdtContent>
        <w:tr w:rsidR="00DD6E08" w14:paraId="42AF0D0B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14:paraId="08CC8A72" w14:textId="77777777" w:rsidR="00DD6E08" w:rsidRDefault="00DD6E08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14:paraId="29E7F502" w14:textId="31D33CCE" w:rsidR="00DD6E08" w:rsidRDefault="005E1519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DD53F9">
                <w:rPr>
                  <w:noProof/>
                </w:rPr>
                <w:t>6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14:paraId="50942521" w14:textId="77777777" w:rsidR="00DD6E08" w:rsidRDefault="00DD6E0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8D5D" w14:textId="77777777" w:rsidR="00CB2048" w:rsidRDefault="00CB20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C6EF76" w14:textId="77777777" w:rsidR="00C86A62" w:rsidRDefault="00C86A62">
      <w:pPr>
        <w:spacing w:after="0" w:line="240" w:lineRule="auto"/>
      </w:pPr>
      <w:r>
        <w:separator/>
      </w:r>
    </w:p>
  </w:footnote>
  <w:footnote w:type="continuationSeparator" w:id="0">
    <w:p w14:paraId="50E7DD74" w14:textId="77777777" w:rsidR="00C86A62" w:rsidRDefault="00C86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48584" w14:textId="77777777" w:rsidR="00CB2048" w:rsidRDefault="00CB204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CAF2D" w14:textId="77777777" w:rsidR="00DD6E08" w:rsidRDefault="005E151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935" distR="114935" simplePos="0" relativeHeight="251657216" behindDoc="1" locked="0" layoutInCell="1" allowOverlap="1" wp14:anchorId="47883A2F" wp14:editId="502CFE2E">
              <wp:simplePos x="0" y="0"/>
              <wp:positionH relativeFrom="page">
                <wp:posOffset>0</wp:posOffset>
              </wp:positionH>
              <wp:positionV relativeFrom="page">
                <wp:posOffset>259715</wp:posOffset>
              </wp:positionV>
              <wp:extent cx="718185" cy="158750"/>
              <wp:effectExtent l="0" t="0" r="571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185" cy="15875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AD459" w14:textId="77777777" w:rsidR="00DD6E08" w:rsidRDefault="00DD6E08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883A2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0;margin-top:20.45pt;width:56.55pt;height:12.5pt;z-index:-25165926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" fillcolor="#4f81bd" stroked="f">
              <v:textbox inset="0,0,0,0">
                <w:txbxContent>
                  <w:p w14:paraId="449AD459" w14:textId="77777777" w:rsidR="00DD6E08" w:rsidRDefault="00DD6E08">
                    <w:pPr>
                      <w:spacing w:after="0" w:line="240" w:lineRule="auto"/>
                      <w:jc w:val="righ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935" distR="114935" simplePos="0" relativeHeight="251658240" behindDoc="1" locked="0" layoutInCell="1" allowOverlap="1" wp14:anchorId="69201422" wp14:editId="0EB14C00">
              <wp:simplePos x="0" y="0"/>
              <wp:positionH relativeFrom="page">
                <wp:posOffset>900430</wp:posOffset>
              </wp:positionH>
              <wp:positionV relativeFrom="page">
                <wp:posOffset>245110</wp:posOffset>
              </wp:positionV>
              <wp:extent cx="6118860" cy="31940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8860" cy="3194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6B22F" w14:textId="77777777" w:rsidR="00DD6E08" w:rsidRDefault="00DD6E0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201422" id="Text Box 2" o:spid="_x0000_s1032" type="#_x0000_t202" style="position:absolute;margin-left:70.9pt;margin-top:19.3pt;width:481.8pt;height:25.15pt;z-index:-25165824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" stroked="f">
              <v:fill opacity="0"/>
              <v:textbox inset="0,0,0,0">
                <w:txbxContent>
                  <w:p w14:paraId="2E66B22F" w14:textId="77777777" w:rsidR="00DD6E08" w:rsidRDefault="00DD6E08">
                    <w:pPr>
                      <w:spacing w:after="0"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E61A7" w14:textId="77777777" w:rsidR="00CB2048" w:rsidRDefault="00CB204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8EE21E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Aufzhlungszeichen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Mangal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Manga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Aria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Aria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Manga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Aria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Aria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Manga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Aria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Arial"/>
      </w:rPr>
    </w:lvl>
  </w:abstractNum>
  <w:abstractNum w:abstractNumId="5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Manga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Aria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Aria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Manga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Aria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Aria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Manga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Aria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Arial"/>
      </w:rPr>
    </w:lvl>
  </w:abstractNum>
  <w:abstractNum w:abstractNumId="6" w15:restartNumberingAfterBreak="0">
    <w:nsid w:val="109C551C"/>
    <w:multiLevelType w:val="hybridMultilevel"/>
    <w:tmpl w:val="FA46E67A"/>
    <w:lvl w:ilvl="0" w:tplc="04070001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A3A3CB0">
      <w:numFmt w:val="bullet"/>
      <w:lvlText w:val="-"/>
      <w:lvlJc w:val="left"/>
      <w:pPr>
        <w:ind w:left="1440" w:hanging="360"/>
      </w:pPr>
      <w:rPr>
        <w:rFonts w:ascii="Calibri" w:eastAsia="Times New Roman" w:hAnsi="Calibri" w:cs="Helvetica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62E28"/>
    <w:multiLevelType w:val="hybridMultilevel"/>
    <w:tmpl w:val="E480C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85ABB"/>
    <w:multiLevelType w:val="hybridMultilevel"/>
    <w:tmpl w:val="FA46E67A"/>
    <w:lvl w:ilvl="0" w:tplc="04070001">
      <w:start w:val="1"/>
      <w:numFmt w:val="bullet"/>
      <w:lvlText w:val="•"/>
      <w:lvlJc w:val="left"/>
      <w:pPr>
        <w:ind w:left="720" w:hanging="360"/>
      </w:pPr>
      <w:rPr>
        <w:rFonts w:ascii="Onyx" w:hAnsi="Onyx" w:hint="default"/>
      </w:rPr>
    </w:lvl>
    <w:lvl w:ilvl="1" w:tplc="9A3A3CB0">
      <w:numFmt w:val="bullet"/>
      <w:lvlText w:val="-"/>
      <w:lvlJc w:val="left"/>
      <w:pPr>
        <w:ind w:left="1440" w:hanging="360"/>
      </w:pPr>
      <w:rPr>
        <w:rFonts w:ascii="Calibri" w:eastAsia="Times New Roman" w:hAnsi="Calibri" w:cs="Helvetica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47BFB"/>
    <w:multiLevelType w:val="hybridMultilevel"/>
    <w:tmpl w:val="3FD4376A"/>
    <w:lvl w:ilvl="0" w:tplc="0407000F">
      <w:start w:val="1"/>
      <w:numFmt w:val="decimal"/>
      <w:lvlText w:val="%1."/>
      <w:lvlJc w:val="left"/>
      <w:pPr>
        <w:ind w:left="1424" w:hanging="360"/>
      </w:pPr>
    </w:lvl>
    <w:lvl w:ilvl="1" w:tplc="04070019" w:tentative="1">
      <w:start w:val="1"/>
      <w:numFmt w:val="lowerLetter"/>
      <w:lvlText w:val="%2."/>
      <w:lvlJc w:val="left"/>
      <w:pPr>
        <w:ind w:left="2144" w:hanging="360"/>
      </w:pPr>
    </w:lvl>
    <w:lvl w:ilvl="2" w:tplc="0407001B" w:tentative="1">
      <w:start w:val="1"/>
      <w:numFmt w:val="lowerRoman"/>
      <w:lvlText w:val="%3."/>
      <w:lvlJc w:val="right"/>
      <w:pPr>
        <w:ind w:left="2864" w:hanging="180"/>
      </w:pPr>
    </w:lvl>
    <w:lvl w:ilvl="3" w:tplc="0407000F" w:tentative="1">
      <w:start w:val="1"/>
      <w:numFmt w:val="decimal"/>
      <w:lvlText w:val="%4."/>
      <w:lvlJc w:val="left"/>
      <w:pPr>
        <w:ind w:left="3584" w:hanging="360"/>
      </w:pPr>
    </w:lvl>
    <w:lvl w:ilvl="4" w:tplc="04070019" w:tentative="1">
      <w:start w:val="1"/>
      <w:numFmt w:val="lowerLetter"/>
      <w:lvlText w:val="%5."/>
      <w:lvlJc w:val="left"/>
      <w:pPr>
        <w:ind w:left="4304" w:hanging="360"/>
      </w:pPr>
    </w:lvl>
    <w:lvl w:ilvl="5" w:tplc="0407001B" w:tentative="1">
      <w:start w:val="1"/>
      <w:numFmt w:val="lowerRoman"/>
      <w:lvlText w:val="%6."/>
      <w:lvlJc w:val="right"/>
      <w:pPr>
        <w:ind w:left="5024" w:hanging="180"/>
      </w:pPr>
    </w:lvl>
    <w:lvl w:ilvl="6" w:tplc="0407000F" w:tentative="1">
      <w:start w:val="1"/>
      <w:numFmt w:val="decimal"/>
      <w:lvlText w:val="%7."/>
      <w:lvlJc w:val="left"/>
      <w:pPr>
        <w:ind w:left="5744" w:hanging="360"/>
      </w:pPr>
    </w:lvl>
    <w:lvl w:ilvl="7" w:tplc="04070019" w:tentative="1">
      <w:start w:val="1"/>
      <w:numFmt w:val="lowerLetter"/>
      <w:lvlText w:val="%8."/>
      <w:lvlJc w:val="left"/>
      <w:pPr>
        <w:ind w:left="6464" w:hanging="360"/>
      </w:pPr>
    </w:lvl>
    <w:lvl w:ilvl="8" w:tplc="0407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10" w15:restartNumberingAfterBreak="0">
    <w:nsid w:val="3B9455AF"/>
    <w:multiLevelType w:val="hybridMultilevel"/>
    <w:tmpl w:val="3F6428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7E0E0E"/>
    <w:multiLevelType w:val="hybridMultilevel"/>
    <w:tmpl w:val="FA46E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3A3CB0">
      <w:numFmt w:val="bullet"/>
      <w:lvlText w:val="-"/>
      <w:lvlJc w:val="left"/>
      <w:pPr>
        <w:ind w:left="1440" w:hanging="360"/>
      </w:pPr>
      <w:rPr>
        <w:rFonts w:ascii="Calibri" w:eastAsia="Times New Roman" w:hAnsi="Calibri" w:cs="Helvetica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E46C01"/>
    <w:multiLevelType w:val="hybridMultilevel"/>
    <w:tmpl w:val="80B4FF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2"/>
  </w:num>
  <w:num w:numId="7">
    <w:abstractNumId w:val="7"/>
  </w:num>
  <w:num w:numId="8">
    <w:abstractNumId w:val="10"/>
  </w:num>
  <w:num w:numId="9">
    <w:abstractNumId w:val="9"/>
  </w:num>
  <w:num w:numId="10">
    <w:abstractNumId w:val="11"/>
  </w:num>
  <w:num w:numId="11">
    <w:abstractNumId w:val="8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7CD"/>
    <w:rsid w:val="00062F92"/>
    <w:rsid w:val="000C05B3"/>
    <w:rsid w:val="00103E7B"/>
    <w:rsid w:val="00104344"/>
    <w:rsid w:val="00173390"/>
    <w:rsid w:val="001771F4"/>
    <w:rsid w:val="0018398B"/>
    <w:rsid w:val="001A411D"/>
    <w:rsid w:val="001B7FE4"/>
    <w:rsid w:val="001C51E5"/>
    <w:rsid w:val="001F2450"/>
    <w:rsid w:val="00201967"/>
    <w:rsid w:val="00204C5A"/>
    <w:rsid w:val="002252EC"/>
    <w:rsid w:val="00261603"/>
    <w:rsid w:val="00297153"/>
    <w:rsid w:val="002B0B52"/>
    <w:rsid w:val="002D6337"/>
    <w:rsid w:val="002E311F"/>
    <w:rsid w:val="00324176"/>
    <w:rsid w:val="00392672"/>
    <w:rsid w:val="003B292C"/>
    <w:rsid w:val="003C7BE0"/>
    <w:rsid w:val="00415409"/>
    <w:rsid w:val="00437B20"/>
    <w:rsid w:val="00454FD4"/>
    <w:rsid w:val="00470940"/>
    <w:rsid w:val="00477AA5"/>
    <w:rsid w:val="004A4787"/>
    <w:rsid w:val="004D0940"/>
    <w:rsid w:val="0051276B"/>
    <w:rsid w:val="005151B9"/>
    <w:rsid w:val="00525F66"/>
    <w:rsid w:val="00574503"/>
    <w:rsid w:val="0059265E"/>
    <w:rsid w:val="005D401A"/>
    <w:rsid w:val="005D589E"/>
    <w:rsid w:val="005E1519"/>
    <w:rsid w:val="00615D73"/>
    <w:rsid w:val="006176F3"/>
    <w:rsid w:val="0062255C"/>
    <w:rsid w:val="00636BE8"/>
    <w:rsid w:val="00644858"/>
    <w:rsid w:val="00693B76"/>
    <w:rsid w:val="006D031D"/>
    <w:rsid w:val="006D1BEF"/>
    <w:rsid w:val="006E48D0"/>
    <w:rsid w:val="00702392"/>
    <w:rsid w:val="007031B9"/>
    <w:rsid w:val="00714341"/>
    <w:rsid w:val="0079516A"/>
    <w:rsid w:val="007F081E"/>
    <w:rsid w:val="00822CE0"/>
    <w:rsid w:val="00825CBA"/>
    <w:rsid w:val="00826531"/>
    <w:rsid w:val="00854BA9"/>
    <w:rsid w:val="00876F36"/>
    <w:rsid w:val="0089314A"/>
    <w:rsid w:val="008A6A2F"/>
    <w:rsid w:val="008C7A15"/>
    <w:rsid w:val="008E1916"/>
    <w:rsid w:val="00975788"/>
    <w:rsid w:val="009A012A"/>
    <w:rsid w:val="009B3438"/>
    <w:rsid w:val="009B4BC4"/>
    <w:rsid w:val="009C2622"/>
    <w:rsid w:val="009D5844"/>
    <w:rsid w:val="009E5556"/>
    <w:rsid w:val="009E7E81"/>
    <w:rsid w:val="00A01D21"/>
    <w:rsid w:val="00A02BE0"/>
    <w:rsid w:val="00A045EB"/>
    <w:rsid w:val="00A42473"/>
    <w:rsid w:val="00A82466"/>
    <w:rsid w:val="00A97566"/>
    <w:rsid w:val="00AC0A4D"/>
    <w:rsid w:val="00AD71F5"/>
    <w:rsid w:val="00AF3D9C"/>
    <w:rsid w:val="00B42B3B"/>
    <w:rsid w:val="00B43CD7"/>
    <w:rsid w:val="00BC5142"/>
    <w:rsid w:val="00BE428B"/>
    <w:rsid w:val="00BF003A"/>
    <w:rsid w:val="00C27C9B"/>
    <w:rsid w:val="00C77B93"/>
    <w:rsid w:val="00C86A62"/>
    <w:rsid w:val="00CA7CE1"/>
    <w:rsid w:val="00CB2048"/>
    <w:rsid w:val="00CF519E"/>
    <w:rsid w:val="00D01A84"/>
    <w:rsid w:val="00D14FFD"/>
    <w:rsid w:val="00D214C3"/>
    <w:rsid w:val="00D37D7A"/>
    <w:rsid w:val="00D528D0"/>
    <w:rsid w:val="00D86FE0"/>
    <w:rsid w:val="00D91C50"/>
    <w:rsid w:val="00D92CCD"/>
    <w:rsid w:val="00DC7D77"/>
    <w:rsid w:val="00DD53F9"/>
    <w:rsid w:val="00DD6E08"/>
    <w:rsid w:val="00DE53D1"/>
    <w:rsid w:val="00DF65DE"/>
    <w:rsid w:val="00E077CD"/>
    <w:rsid w:val="00E245D0"/>
    <w:rsid w:val="00E428A1"/>
    <w:rsid w:val="00E85AC1"/>
    <w:rsid w:val="00EA13FF"/>
    <w:rsid w:val="00EA5950"/>
    <w:rsid w:val="00EB388B"/>
    <w:rsid w:val="00F47D16"/>
    <w:rsid w:val="00FA54F5"/>
    <w:rsid w:val="00FE08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2ACBBC"/>
  <w15:docId w15:val="{7A3F9B7E-E649-49D9-BDB9-021756B7C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D589E"/>
    <w:pPr>
      <w:suppressAutoHyphens/>
      <w:spacing w:after="200" w:line="276" w:lineRule="auto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berschrift2">
    <w:name w:val="heading 2"/>
    <w:basedOn w:val="Standard"/>
    <w:next w:val="Standard"/>
    <w:qFormat/>
    <w:rsid w:val="005D589E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5D5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3755"/>
    <w:rPr>
      <w:rFonts w:ascii="Lucida Grande" w:hAnsi="Lucida Grande"/>
      <w:sz w:val="18"/>
      <w:szCs w:val="18"/>
    </w:rPr>
  </w:style>
  <w:style w:type="character" w:customStyle="1" w:styleId="WW8Num2z0">
    <w:name w:val="WW8Num2z0"/>
    <w:rsid w:val="005D589E"/>
    <w:rPr>
      <w:rFonts w:ascii="Wingdings" w:eastAsia="Calibri" w:hAnsi="Wingdings" w:cs="Helvetica-Bold"/>
    </w:rPr>
  </w:style>
  <w:style w:type="character" w:customStyle="1" w:styleId="WW8Num3z0">
    <w:name w:val="WW8Num3z0"/>
    <w:rsid w:val="005D589E"/>
    <w:rPr>
      <w:rFonts w:ascii="Symbol" w:hAnsi="Symbol"/>
    </w:rPr>
  </w:style>
  <w:style w:type="character" w:customStyle="1" w:styleId="WW8Num4z0">
    <w:name w:val="WW8Num4z0"/>
    <w:rsid w:val="005D589E"/>
    <w:rPr>
      <w:rFonts w:ascii="Wingdings" w:eastAsia="Calibri" w:hAnsi="Wingdings" w:cs="Helvetica-Bold"/>
    </w:rPr>
  </w:style>
  <w:style w:type="character" w:customStyle="1" w:styleId="WW8Num4z1">
    <w:name w:val="WW8Num4z1"/>
    <w:rsid w:val="005D589E"/>
    <w:rPr>
      <w:rFonts w:ascii="Courier New" w:hAnsi="Courier New" w:cs="Courier New"/>
    </w:rPr>
  </w:style>
  <w:style w:type="character" w:customStyle="1" w:styleId="WW8Num5z0">
    <w:name w:val="WW8Num5z0"/>
    <w:rsid w:val="005D589E"/>
    <w:rPr>
      <w:rFonts w:ascii="Wingdings" w:eastAsia="Calibri" w:hAnsi="Wingdings" w:cs="Helvetica-Bold"/>
    </w:rPr>
  </w:style>
  <w:style w:type="character" w:customStyle="1" w:styleId="WW8Num5z1">
    <w:name w:val="WW8Num5z1"/>
    <w:rsid w:val="005D589E"/>
    <w:rPr>
      <w:rFonts w:ascii="Courier New" w:hAnsi="Courier New" w:cs="Courier New"/>
    </w:rPr>
  </w:style>
  <w:style w:type="character" w:customStyle="1" w:styleId="Absatz-Standardschriftart3">
    <w:name w:val="Absatz-Standardschriftart3"/>
    <w:rsid w:val="005D589E"/>
  </w:style>
  <w:style w:type="character" w:customStyle="1" w:styleId="WW8Num1z0">
    <w:name w:val="WW8Num1z0"/>
    <w:rsid w:val="005D589E"/>
    <w:rPr>
      <w:rFonts w:ascii="Helvetica" w:eastAsia="Calibri" w:hAnsi="Helvetica" w:cs="Helvetica"/>
    </w:rPr>
  </w:style>
  <w:style w:type="character" w:customStyle="1" w:styleId="WW8Num6z0">
    <w:name w:val="WW8Num6z0"/>
    <w:rsid w:val="005D589E"/>
    <w:rPr>
      <w:rFonts w:ascii="Calibri" w:eastAsia="Calibri" w:hAnsi="Calibri" w:cs="Helvetica-Bold"/>
    </w:rPr>
  </w:style>
  <w:style w:type="character" w:customStyle="1" w:styleId="WW8Num6z1">
    <w:name w:val="WW8Num6z1"/>
    <w:rsid w:val="005D589E"/>
    <w:rPr>
      <w:rFonts w:ascii="Courier New" w:hAnsi="Courier New" w:cs="Courier New"/>
    </w:rPr>
  </w:style>
  <w:style w:type="character" w:customStyle="1" w:styleId="WW8Num7z0">
    <w:name w:val="WW8Num7z0"/>
    <w:rsid w:val="005D589E"/>
    <w:rPr>
      <w:rFonts w:ascii="Symbol" w:hAnsi="Symbol" w:cs="OpenSymbol"/>
    </w:rPr>
  </w:style>
  <w:style w:type="character" w:customStyle="1" w:styleId="WW8Num7z1">
    <w:name w:val="WW8Num7z1"/>
    <w:rsid w:val="005D589E"/>
    <w:rPr>
      <w:rFonts w:ascii="OpenSymbol" w:hAnsi="OpenSymbol" w:cs="OpenSymbol"/>
    </w:rPr>
  </w:style>
  <w:style w:type="character" w:customStyle="1" w:styleId="WW8Num8z0">
    <w:name w:val="WW8Num8z0"/>
    <w:rsid w:val="005D589E"/>
    <w:rPr>
      <w:rFonts w:ascii="Symbol" w:hAnsi="Symbol" w:cs="OpenSymbol"/>
    </w:rPr>
  </w:style>
  <w:style w:type="character" w:customStyle="1" w:styleId="WW8Num8z1">
    <w:name w:val="WW8Num8z1"/>
    <w:rsid w:val="005D589E"/>
    <w:rPr>
      <w:rFonts w:ascii="OpenSymbol" w:hAnsi="OpenSymbol" w:cs="OpenSymbol"/>
    </w:rPr>
  </w:style>
  <w:style w:type="character" w:customStyle="1" w:styleId="WW8Num9z0">
    <w:name w:val="WW8Num9z0"/>
    <w:rsid w:val="005D589E"/>
    <w:rPr>
      <w:rFonts w:ascii="Symbol" w:hAnsi="Symbol" w:cs="OpenSymbol"/>
    </w:rPr>
  </w:style>
  <w:style w:type="character" w:customStyle="1" w:styleId="WW8Num9z1">
    <w:name w:val="WW8Num9z1"/>
    <w:rsid w:val="005D589E"/>
    <w:rPr>
      <w:rFonts w:ascii="OpenSymbol" w:hAnsi="OpenSymbol" w:cs="OpenSymbol"/>
    </w:rPr>
  </w:style>
  <w:style w:type="character" w:customStyle="1" w:styleId="WW8Num10z0">
    <w:name w:val="WW8Num10z0"/>
    <w:rsid w:val="005D589E"/>
    <w:rPr>
      <w:rFonts w:ascii="Symbol" w:hAnsi="Symbol" w:cs="OpenSymbol"/>
    </w:rPr>
  </w:style>
  <w:style w:type="character" w:customStyle="1" w:styleId="WW8Num10z1">
    <w:name w:val="WW8Num10z1"/>
    <w:rsid w:val="005D589E"/>
    <w:rPr>
      <w:rFonts w:ascii="OpenSymbol" w:hAnsi="OpenSymbol" w:cs="OpenSymbol"/>
    </w:rPr>
  </w:style>
  <w:style w:type="character" w:customStyle="1" w:styleId="WW8Num11z0">
    <w:name w:val="WW8Num11z0"/>
    <w:rsid w:val="005D589E"/>
    <w:rPr>
      <w:rFonts w:ascii="Symbol" w:hAnsi="Symbol" w:cs="OpenSymbol"/>
    </w:rPr>
  </w:style>
  <w:style w:type="character" w:customStyle="1" w:styleId="WW8Num11z1">
    <w:name w:val="WW8Num11z1"/>
    <w:rsid w:val="005D589E"/>
    <w:rPr>
      <w:rFonts w:ascii="OpenSymbol" w:hAnsi="OpenSymbol" w:cs="OpenSymbol"/>
    </w:rPr>
  </w:style>
  <w:style w:type="character" w:customStyle="1" w:styleId="WW8Num12z0">
    <w:name w:val="WW8Num12z0"/>
    <w:rsid w:val="005D589E"/>
    <w:rPr>
      <w:rFonts w:ascii="Symbol" w:hAnsi="Symbol" w:cs="OpenSymbol"/>
    </w:rPr>
  </w:style>
  <w:style w:type="character" w:customStyle="1" w:styleId="WW8Num12z1">
    <w:name w:val="WW8Num12z1"/>
    <w:rsid w:val="005D589E"/>
    <w:rPr>
      <w:rFonts w:ascii="OpenSymbol" w:hAnsi="OpenSymbol" w:cs="OpenSymbol"/>
    </w:rPr>
  </w:style>
  <w:style w:type="character" w:customStyle="1" w:styleId="WW8Num13z0">
    <w:name w:val="WW8Num13z0"/>
    <w:rsid w:val="005D589E"/>
    <w:rPr>
      <w:rFonts w:ascii="Symbol" w:hAnsi="Symbol" w:cs="OpenSymbol"/>
    </w:rPr>
  </w:style>
  <w:style w:type="character" w:customStyle="1" w:styleId="WW8Num14z0">
    <w:name w:val="WW8Num14z0"/>
    <w:rsid w:val="005D589E"/>
    <w:rPr>
      <w:rFonts w:ascii="Symbol" w:hAnsi="Symbol" w:cs="OpenSymbol"/>
    </w:rPr>
  </w:style>
  <w:style w:type="character" w:customStyle="1" w:styleId="WW8Num15z0">
    <w:name w:val="WW8Num15z0"/>
    <w:rsid w:val="005D589E"/>
    <w:rPr>
      <w:rFonts w:ascii="Symbol" w:hAnsi="Symbol" w:cs="OpenSymbol"/>
    </w:rPr>
  </w:style>
  <w:style w:type="character" w:customStyle="1" w:styleId="WW8Num19z0">
    <w:name w:val="WW8Num19z0"/>
    <w:rsid w:val="005D589E"/>
    <w:rPr>
      <w:rFonts w:ascii="Symbol" w:hAnsi="Symbol" w:cs="OpenSymbol"/>
    </w:rPr>
  </w:style>
  <w:style w:type="character" w:customStyle="1" w:styleId="WW8Num20z0">
    <w:name w:val="WW8Num20z0"/>
    <w:rsid w:val="005D589E"/>
    <w:rPr>
      <w:rFonts w:ascii="Symbol" w:hAnsi="Symbol" w:cs="OpenSymbol"/>
    </w:rPr>
  </w:style>
  <w:style w:type="character" w:customStyle="1" w:styleId="WW8Num21z0">
    <w:name w:val="WW8Num21z0"/>
    <w:rsid w:val="005D589E"/>
    <w:rPr>
      <w:rFonts w:ascii="Symbol" w:hAnsi="Symbol" w:cs="OpenSymbol"/>
    </w:rPr>
  </w:style>
  <w:style w:type="character" w:customStyle="1" w:styleId="WW8Num22z0">
    <w:name w:val="WW8Num22z0"/>
    <w:rsid w:val="005D589E"/>
    <w:rPr>
      <w:rFonts w:ascii="Symbol" w:hAnsi="Symbol" w:cs="OpenSymbol"/>
    </w:rPr>
  </w:style>
  <w:style w:type="character" w:customStyle="1" w:styleId="WW8Num23z0">
    <w:name w:val="WW8Num23z0"/>
    <w:rsid w:val="005D589E"/>
    <w:rPr>
      <w:rFonts w:ascii="Symbol" w:hAnsi="Symbol" w:cs="OpenSymbol"/>
    </w:rPr>
  </w:style>
  <w:style w:type="character" w:customStyle="1" w:styleId="WW8Num24z0">
    <w:name w:val="WW8Num24z0"/>
    <w:rsid w:val="005D589E"/>
    <w:rPr>
      <w:rFonts w:ascii="Symbol" w:hAnsi="Symbol" w:cs="OpenSymbol"/>
    </w:rPr>
  </w:style>
  <w:style w:type="character" w:customStyle="1" w:styleId="WW8Num25z0">
    <w:name w:val="WW8Num25z0"/>
    <w:rsid w:val="005D589E"/>
    <w:rPr>
      <w:rFonts w:ascii="Symbol" w:hAnsi="Symbol" w:cs="OpenSymbol"/>
    </w:rPr>
  </w:style>
  <w:style w:type="character" w:customStyle="1" w:styleId="WW8Num26z0">
    <w:name w:val="WW8Num26z0"/>
    <w:rsid w:val="005D589E"/>
    <w:rPr>
      <w:rFonts w:ascii="Symbol" w:hAnsi="Symbol" w:cs="OpenSymbol"/>
    </w:rPr>
  </w:style>
  <w:style w:type="character" w:customStyle="1" w:styleId="WW8Num27z0">
    <w:name w:val="WW8Num27z0"/>
    <w:rsid w:val="005D589E"/>
    <w:rPr>
      <w:rFonts w:ascii="Symbol" w:hAnsi="Symbol" w:cs="OpenSymbol"/>
    </w:rPr>
  </w:style>
  <w:style w:type="character" w:customStyle="1" w:styleId="WW8Num28z0">
    <w:name w:val="WW8Num28z0"/>
    <w:rsid w:val="005D589E"/>
    <w:rPr>
      <w:rFonts w:ascii="Calibri" w:eastAsia="Calibri" w:hAnsi="Calibri" w:cs="Calibri"/>
    </w:rPr>
  </w:style>
  <w:style w:type="character" w:customStyle="1" w:styleId="WW8Num28z1">
    <w:name w:val="WW8Num28z1"/>
    <w:rsid w:val="005D589E"/>
    <w:rPr>
      <w:rFonts w:ascii="Courier New" w:hAnsi="Courier New" w:cs="Courier New"/>
    </w:rPr>
  </w:style>
  <w:style w:type="character" w:customStyle="1" w:styleId="WW8Num28z2">
    <w:name w:val="WW8Num28z2"/>
    <w:rsid w:val="005D589E"/>
    <w:rPr>
      <w:rFonts w:ascii="Wingdings" w:hAnsi="Wingdings"/>
    </w:rPr>
  </w:style>
  <w:style w:type="character" w:customStyle="1" w:styleId="WW8Num28z3">
    <w:name w:val="WW8Num28z3"/>
    <w:rsid w:val="005D589E"/>
    <w:rPr>
      <w:rFonts w:ascii="Symbol" w:hAnsi="Symbol"/>
    </w:rPr>
  </w:style>
  <w:style w:type="character" w:customStyle="1" w:styleId="WW8Num29z0">
    <w:name w:val="WW8Num29z0"/>
    <w:rsid w:val="005D589E"/>
    <w:rPr>
      <w:rFonts w:ascii="Wingdings" w:eastAsia="Calibri" w:hAnsi="Wingdings" w:cs="Calibri"/>
    </w:rPr>
  </w:style>
  <w:style w:type="character" w:customStyle="1" w:styleId="WW8Num29z1">
    <w:name w:val="WW8Num29z1"/>
    <w:rsid w:val="005D589E"/>
    <w:rPr>
      <w:rFonts w:ascii="Courier New" w:hAnsi="Courier New" w:cs="Courier New"/>
    </w:rPr>
  </w:style>
  <w:style w:type="character" w:customStyle="1" w:styleId="WW8Num29z2">
    <w:name w:val="WW8Num29z2"/>
    <w:rsid w:val="005D589E"/>
    <w:rPr>
      <w:rFonts w:ascii="Wingdings" w:hAnsi="Wingdings"/>
    </w:rPr>
  </w:style>
  <w:style w:type="character" w:customStyle="1" w:styleId="WW8Num29z3">
    <w:name w:val="WW8Num29z3"/>
    <w:rsid w:val="005D589E"/>
    <w:rPr>
      <w:rFonts w:ascii="Symbol" w:hAnsi="Symbol"/>
    </w:rPr>
  </w:style>
  <w:style w:type="character" w:customStyle="1" w:styleId="WW8Num30z0">
    <w:name w:val="WW8Num30z0"/>
    <w:rsid w:val="005D589E"/>
    <w:rPr>
      <w:rFonts w:ascii="Wingdings" w:eastAsia="Calibri" w:hAnsi="Wingdings" w:cs="Helvetica"/>
    </w:rPr>
  </w:style>
  <w:style w:type="character" w:customStyle="1" w:styleId="WW8Num30z1">
    <w:name w:val="WW8Num30z1"/>
    <w:rsid w:val="005D589E"/>
    <w:rPr>
      <w:rFonts w:ascii="Courier New" w:hAnsi="Courier New" w:cs="Courier New"/>
    </w:rPr>
  </w:style>
  <w:style w:type="character" w:customStyle="1" w:styleId="WW8Num30z2">
    <w:name w:val="WW8Num30z2"/>
    <w:rsid w:val="005D589E"/>
    <w:rPr>
      <w:rFonts w:ascii="Wingdings" w:hAnsi="Wingdings"/>
    </w:rPr>
  </w:style>
  <w:style w:type="character" w:customStyle="1" w:styleId="WW8Num30z3">
    <w:name w:val="WW8Num30z3"/>
    <w:rsid w:val="005D589E"/>
    <w:rPr>
      <w:rFonts w:ascii="Symbol" w:hAnsi="Symbol"/>
    </w:rPr>
  </w:style>
  <w:style w:type="character" w:customStyle="1" w:styleId="WW-Absatz-Standardschriftart">
    <w:name w:val="WW-Absatz-Standardschriftart"/>
    <w:rsid w:val="005D589E"/>
  </w:style>
  <w:style w:type="character" w:customStyle="1" w:styleId="WW8Num3z1">
    <w:name w:val="WW8Num3z1"/>
    <w:rsid w:val="005D589E"/>
    <w:rPr>
      <w:rFonts w:ascii="Courier New" w:hAnsi="Courier New" w:cs="Courier New"/>
    </w:rPr>
  </w:style>
  <w:style w:type="character" w:customStyle="1" w:styleId="WW8Num18z0">
    <w:name w:val="WW8Num18z0"/>
    <w:rsid w:val="005D589E"/>
    <w:rPr>
      <w:rFonts w:ascii="Symbol" w:hAnsi="Symbol" w:cs="OpenSymbol"/>
    </w:rPr>
  </w:style>
  <w:style w:type="character" w:customStyle="1" w:styleId="Absatz-Standardschriftart2">
    <w:name w:val="Absatz-Standardschriftart2"/>
    <w:rsid w:val="005D589E"/>
  </w:style>
  <w:style w:type="character" w:customStyle="1" w:styleId="WW-Absatz-Standardschriftart1">
    <w:name w:val="WW-Absatz-Standardschriftart1"/>
    <w:rsid w:val="005D589E"/>
  </w:style>
  <w:style w:type="character" w:customStyle="1" w:styleId="WW8Num13z1">
    <w:name w:val="WW8Num13z1"/>
    <w:rsid w:val="005D589E"/>
    <w:rPr>
      <w:rFonts w:ascii="OpenSymbol" w:hAnsi="OpenSymbol" w:cs="OpenSymbol"/>
    </w:rPr>
  </w:style>
  <w:style w:type="character" w:customStyle="1" w:styleId="WW8Num16z0">
    <w:name w:val="WW8Num16z0"/>
    <w:rsid w:val="005D589E"/>
    <w:rPr>
      <w:rFonts w:ascii="Symbol" w:hAnsi="Symbol" w:cs="OpenSymbol"/>
    </w:rPr>
  </w:style>
  <w:style w:type="character" w:customStyle="1" w:styleId="WW8Num17z0">
    <w:name w:val="WW8Num17z0"/>
    <w:rsid w:val="005D589E"/>
    <w:rPr>
      <w:rFonts w:ascii="Symbol" w:hAnsi="Symbol" w:cs="OpenSymbol"/>
    </w:rPr>
  </w:style>
  <w:style w:type="character" w:customStyle="1" w:styleId="WW-Absatz-Standardschriftart11">
    <w:name w:val="WW-Absatz-Standardschriftart11"/>
    <w:rsid w:val="005D589E"/>
  </w:style>
  <w:style w:type="character" w:customStyle="1" w:styleId="WW-Absatz-Standardschriftart111">
    <w:name w:val="WW-Absatz-Standardschriftart111"/>
    <w:rsid w:val="005D589E"/>
  </w:style>
  <w:style w:type="character" w:customStyle="1" w:styleId="WW8Num1z1">
    <w:name w:val="WW8Num1z1"/>
    <w:rsid w:val="005D589E"/>
    <w:rPr>
      <w:rFonts w:ascii="Courier New" w:hAnsi="Courier New" w:cs="Courier New"/>
    </w:rPr>
  </w:style>
  <w:style w:type="character" w:customStyle="1" w:styleId="WW8Num1z2">
    <w:name w:val="WW8Num1z2"/>
    <w:rsid w:val="005D589E"/>
    <w:rPr>
      <w:rFonts w:ascii="Wingdings" w:hAnsi="Wingdings"/>
    </w:rPr>
  </w:style>
  <w:style w:type="character" w:customStyle="1" w:styleId="WW8Num1z3">
    <w:name w:val="WW8Num1z3"/>
    <w:rsid w:val="005D589E"/>
    <w:rPr>
      <w:rFonts w:ascii="Symbol" w:hAnsi="Symbol"/>
    </w:rPr>
  </w:style>
  <w:style w:type="character" w:customStyle="1" w:styleId="WW8Num2z1">
    <w:name w:val="WW8Num2z1"/>
    <w:rsid w:val="005D589E"/>
    <w:rPr>
      <w:rFonts w:ascii="Courier New" w:hAnsi="Courier New" w:cs="Courier New"/>
    </w:rPr>
  </w:style>
  <w:style w:type="character" w:customStyle="1" w:styleId="WW8Num2z2">
    <w:name w:val="WW8Num2z2"/>
    <w:rsid w:val="005D589E"/>
    <w:rPr>
      <w:rFonts w:ascii="Wingdings" w:hAnsi="Wingdings"/>
    </w:rPr>
  </w:style>
  <w:style w:type="character" w:customStyle="1" w:styleId="WW8Num2z3">
    <w:name w:val="WW8Num2z3"/>
    <w:rsid w:val="005D589E"/>
    <w:rPr>
      <w:rFonts w:ascii="Symbol" w:hAnsi="Symbol"/>
    </w:rPr>
  </w:style>
  <w:style w:type="character" w:customStyle="1" w:styleId="WW8Num3z2">
    <w:name w:val="WW8Num3z2"/>
    <w:rsid w:val="005D589E"/>
    <w:rPr>
      <w:rFonts w:ascii="Wingdings" w:hAnsi="Wingdings"/>
    </w:rPr>
  </w:style>
  <w:style w:type="character" w:customStyle="1" w:styleId="WW8Num4z2">
    <w:name w:val="WW8Num4z2"/>
    <w:rsid w:val="005D589E"/>
    <w:rPr>
      <w:rFonts w:ascii="Wingdings" w:hAnsi="Wingdings"/>
    </w:rPr>
  </w:style>
  <w:style w:type="character" w:customStyle="1" w:styleId="WW8Num4z3">
    <w:name w:val="WW8Num4z3"/>
    <w:rsid w:val="005D589E"/>
    <w:rPr>
      <w:rFonts w:ascii="Symbol" w:hAnsi="Symbol"/>
    </w:rPr>
  </w:style>
  <w:style w:type="character" w:customStyle="1" w:styleId="WW8Num5z2">
    <w:name w:val="WW8Num5z2"/>
    <w:rsid w:val="005D589E"/>
    <w:rPr>
      <w:rFonts w:ascii="Wingdings" w:hAnsi="Wingdings"/>
    </w:rPr>
  </w:style>
  <w:style w:type="character" w:customStyle="1" w:styleId="WW8Num5z3">
    <w:name w:val="WW8Num5z3"/>
    <w:rsid w:val="005D589E"/>
    <w:rPr>
      <w:rFonts w:ascii="Symbol" w:hAnsi="Symbol"/>
    </w:rPr>
  </w:style>
  <w:style w:type="character" w:customStyle="1" w:styleId="WW8Num6z2">
    <w:name w:val="WW8Num6z2"/>
    <w:rsid w:val="005D589E"/>
    <w:rPr>
      <w:rFonts w:ascii="Wingdings" w:hAnsi="Wingdings"/>
    </w:rPr>
  </w:style>
  <w:style w:type="character" w:customStyle="1" w:styleId="WW8Num6z3">
    <w:name w:val="WW8Num6z3"/>
    <w:rsid w:val="005D589E"/>
    <w:rPr>
      <w:rFonts w:ascii="Symbol" w:hAnsi="Symbol"/>
    </w:rPr>
  </w:style>
  <w:style w:type="character" w:customStyle="1" w:styleId="Absatz-Standardschriftart1">
    <w:name w:val="Absatz-Standardschriftart1"/>
    <w:rsid w:val="005D589E"/>
  </w:style>
  <w:style w:type="character" w:customStyle="1" w:styleId="ZchnZchn3">
    <w:name w:val="Zchn Zchn3"/>
    <w:basedOn w:val="Absatz-Standardschriftart1"/>
    <w:rsid w:val="005D589E"/>
  </w:style>
  <w:style w:type="character" w:customStyle="1" w:styleId="ZchnZchn2">
    <w:name w:val="Zchn Zchn2"/>
    <w:basedOn w:val="Absatz-Standardschriftart1"/>
    <w:rsid w:val="005D589E"/>
  </w:style>
  <w:style w:type="character" w:customStyle="1" w:styleId="ZchnZchn4">
    <w:name w:val="Zchn Zchn4"/>
    <w:rsid w:val="005D589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ZchnZchn1">
    <w:name w:val="Zchn Zchn1"/>
    <w:rsid w:val="005D589E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customStyle="1" w:styleId="ZchnZchn">
    <w:name w:val="Zchn Zchn"/>
    <w:rsid w:val="005D589E"/>
    <w:rPr>
      <w:rFonts w:ascii="Tahoma" w:hAnsi="Tahoma" w:cs="Tahoma"/>
      <w:sz w:val="16"/>
      <w:szCs w:val="16"/>
    </w:rPr>
  </w:style>
  <w:style w:type="character" w:styleId="Hyperlink">
    <w:name w:val="Hyperlink"/>
    <w:semiHidden/>
    <w:rsid w:val="005D589E"/>
    <w:rPr>
      <w:color w:val="0000FF"/>
      <w:u w:val="single"/>
    </w:rPr>
  </w:style>
  <w:style w:type="character" w:customStyle="1" w:styleId="Aufzhlungszeichen1">
    <w:name w:val="Aufzählungszeichen1"/>
    <w:rsid w:val="005D589E"/>
    <w:rPr>
      <w:rFonts w:ascii="OpenSymbol" w:eastAsia="OpenSymbol" w:hAnsi="OpenSymbol" w:cs="OpenSymbol"/>
    </w:rPr>
  </w:style>
  <w:style w:type="character" w:customStyle="1" w:styleId="Nummerierungszeichen">
    <w:name w:val="Nummerierungszeichen"/>
    <w:rsid w:val="005D589E"/>
  </w:style>
  <w:style w:type="character" w:customStyle="1" w:styleId="FuzeileZchn">
    <w:name w:val="Fußzeile Zchn"/>
    <w:rsid w:val="005D589E"/>
    <w:rPr>
      <w:rFonts w:ascii="Calibri" w:eastAsia="Calibri" w:hAnsi="Calibri" w:cs="Calibri"/>
      <w:kern w:val="1"/>
      <w:sz w:val="22"/>
      <w:szCs w:val="22"/>
    </w:rPr>
  </w:style>
  <w:style w:type="character" w:customStyle="1" w:styleId="NurTextZchn">
    <w:name w:val="Nur Text Zchn"/>
    <w:rsid w:val="005D589E"/>
    <w:rPr>
      <w:rFonts w:ascii="Calibri" w:eastAsia="Calibri" w:hAnsi="Calibri" w:cs="Consolas"/>
      <w:sz w:val="22"/>
      <w:szCs w:val="21"/>
    </w:rPr>
  </w:style>
  <w:style w:type="character" w:customStyle="1" w:styleId="Aufzhlungszeichen3">
    <w:name w:val="Aufzählungszeichen3"/>
    <w:rsid w:val="005D589E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rsid w:val="005D589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link w:val="TextkrperZchn"/>
    <w:semiHidden/>
    <w:rsid w:val="005D589E"/>
    <w:pPr>
      <w:spacing w:after="120"/>
    </w:pPr>
  </w:style>
  <w:style w:type="paragraph" w:styleId="Liste">
    <w:name w:val="List"/>
    <w:basedOn w:val="Textkrper"/>
    <w:semiHidden/>
    <w:rsid w:val="005D589E"/>
    <w:rPr>
      <w:rFonts w:cs="Tahoma"/>
    </w:rPr>
  </w:style>
  <w:style w:type="paragraph" w:styleId="Beschriftung">
    <w:name w:val="caption"/>
    <w:basedOn w:val="Standard"/>
    <w:qFormat/>
    <w:rsid w:val="005D589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5D589E"/>
    <w:pPr>
      <w:suppressLineNumbers/>
    </w:pPr>
    <w:rPr>
      <w:rFonts w:cs="Tahoma"/>
    </w:rPr>
  </w:style>
  <w:style w:type="paragraph" w:customStyle="1" w:styleId="Beschriftung3">
    <w:name w:val="Beschriftung3"/>
    <w:basedOn w:val="Standard"/>
    <w:rsid w:val="005D589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Beschriftung2">
    <w:name w:val="Beschriftung2"/>
    <w:basedOn w:val="Standard"/>
    <w:rsid w:val="005D589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eschriftung1">
    <w:name w:val="Beschriftung1"/>
    <w:basedOn w:val="Standard"/>
    <w:rsid w:val="005D589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Kopfzeile">
    <w:name w:val="header"/>
    <w:basedOn w:val="Standard"/>
    <w:link w:val="KopfzeileZchn"/>
    <w:uiPriority w:val="99"/>
    <w:rsid w:val="005D589E"/>
    <w:pPr>
      <w:spacing w:after="0" w:line="240" w:lineRule="auto"/>
    </w:pPr>
  </w:style>
  <w:style w:type="paragraph" w:styleId="Fuzeile">
    <w:name w:val="footer"/>
    <w:basedOn w:val="Standard"/>
    <w:semiHidden/>
    <w:rsid w:val="005D589E"/>
    <w:pPr>
      <w:spacing w:after="0" w:line="240" w:lineRule="auto"/>
    </w:pPr>
    <w:rPr>
      <w:rFonts w:cs="Times New Roman"/>
    </w:rPr>
  </w:style>
  <w:style w:type="paragraph" w:styleId="Titel">
    <w:name w:val="Title"/>
    <w:basedOn w:val="Standard"/>
    <w:next w:val="Standard"/>
    <w:qFormat/>
    <w:rsid w:val="005D589E"/>
    <w:pPr>
      <w:spacing w:after="300" w:line="240" w:lineRule="auto"/>
    </w:pPr>
    <w:rPr>
      <w:rFonts w:ascii="Cambria" w:eastAsia="Times New Roman" w:hAnsi="Cambria"/>
      <w:color w:val="17365D"/>
      <w:spacing w:val="5"/>
      <w:sz w:val="52"/>
      <w:szCs w:val="52"/>
    </w:rPr>
  </w:style>
  <w:style w:type="paragraph" w:styleId="Untertitel">
    <w:name w:val="Subtitle"/>
    <w:basedOn w:val="berschrift"/>
    <w:next w:val="Textkrper"/>
    <w:qFormat/>
    <w:rsid w:val="005D589E"/>
    <w:pPr>
      <w:jc w:val="center"/>
    </w:pPr>
    <w:rPr>
      <w:i/>
      <w:iCs/>
    </w:rPr>
  </w:style>
  <w:style w:type="paragraph" w:styleId="Listenabsatz">
    <w:name w:val="List Paragraph"/>
    <w:basedOn w:val="Standard"/>
    <w:qFormat/>
    <w:rsid w:val="005D589E"/>
    <w:pPr>
      <w:ind w:left="720"/>
    </w:pPr>
  </w:style>
  <w:style w:type="paragraph" w:customStyle="1" w:styleId="TabellenInhalt">
    <w:name w:val="Tabellen Inhalt"/>
    <w:basedOn w:val="Standard"/>
    <w:rsid w:val="005D589E"/>
    <w:pPr>
      <w:suppressLineNumbers/>
    </w:pPr>
  </w:style>
  <w:style w:type="paragraph" w:customStyle="1" w:styleId="Tabellenberschrift">
    <w:name w:val="Tabellen Überschrift"/>
    <w:basedOn w:val="TabellenInhalt"/>
    <w:rsid w:val="005D589E"/>
    <w:pPr>
      <w:jc w:val="center"/>
    </w:pPr>
    <w:rPr>
      <w:b/>
      <w:bCs/>
    </w:rPr>
  </w:style>
  <w:style w:type="paragraph" w:customStyle="1" w:styleId="Rahmeninhalt">
    <w:name w:val="Rahmeninhalt"/>
    <w:basedOn w:val="Textkrper"/>
    <w:rsid w:val="005D589E"/>
  </w:style>
  <w:style w:type="paragraph" w:customStyle="1" w:styleId="Aufzhlungszeichen2">
    <w:name w:val="Aufzählungszeichen2"/>
    <w:basedOn w:val="Standard"/>
    <w:rsid w:val="005D589E"/>
    <w:pPr>
      <w:numPr>
        <w:numId w:val="2"/>
      </w:numPr>
    </w:pPr>
  </w:style>
  <w:style w:type="paragraph" w:customStyle="1" w:styleId="NurText1">
    <w:name w:val="Nur Text1"/>
    <w:basedOn w:val="Standard"/>
    <w:rsid w:val="005D589E"/>
    <w:pPr>
      <w:suppressAutoHyphens w:val="0"/>
      <w:spacing w:after="0" w:line="240" w:lineRule="auto"/>
    </w:pPr>
    <w:rPr>
      <w:rFonts w:cs="Times New Roman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2E311F"/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KeinLeerraum">
    <w:name w:val="No Spacing"/>
    <w:basedOn w:val="Standard"/>
    <w:uiPriority w:val="1"/>
    <w:qFormat/>
    <w:rsid w:val="002E311F"/>
    <w:pPr>
      <w:suppressAutoHyphens w:val="0"/>
      <w:spacing w:after="0" w:line="240" w:lineRule="auto"/>
    </w:pPr>
    <w:rPr>
      <w:rFonts w:asciiTheme="minorHAnsi" w:eastAsiaTheme="minorEastAsia" w:hAnsiTheme="minorHAnsi" w:cstheme="minorBidi"/>
      <w:color w:val="000000" w:themeColor="text1"/>
      <w:kern w:val="0"/>
      <w:lang w:eastAsia="ja-JP"/>
    </w:rPr>
  </w:style>
  <w:style w:type="character" w:customStyle="1" w:styleId="TextkrperZchn">
    <w:name w:val="Textkörper Zchn"/>
    <w:basedOn w:val="Absatz-Standardschriftart"/>
    <w:link w:val="Textkrper"/>
    <w:semiHidden/>
    <w:rsid w:val="00CB2048"/>
    <w:rPr>
      <w:rFonts w:ascii="Calibri" w:eastAsia="Calibri" w:hAnsi="Calibri" w:cs="Calibri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diagramColors" Target="diagrams/colors1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Marcus.Kauer@kultus.hessen.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QuickStyle" Target="diagrams/quickStyle1.xm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8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hyperlink" Target="mailto:Cornelia.Picht@kultus.hessen.de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microsoft.com/office/2007/relationships/diagramDrawing" Target="diagrams/drawing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Thomas.Langenfeld@kultus.hessen.de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CA78C2-82D9-45B3-AF14-6BF5F451A53E}" type="doc">
      <dgm:prSet loTypeId="urn:microsoft.com/office/officeart/2005/8/layout/cycle2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de-DE"/>
        </a:p>
      </dgm:t>
    </dgm:pt>
    <dgm:pt modelId="{AD67EFCF-B729-4C1C-9AF0-147CEB023855}">
      <dgm:prSet phldrT="[Text]" custT="1"/>
      <dgm:spPr/>
      <dgm:t>
        <a:bodyPr/>
        <a:lstStyle/>
        <a:p>
          <a:r>
            <a:rPr lang="de-DE" sz="900" b="1"/>
            <a:t>Raum und Zeit für die Künste</a:t>
          </a:r>
        </a:p>
      </dgm:t>
    </dgm:pt>
    <dgm:pt modelId="{6A006E25-6EC0-42BD-A859-0654A50EE793}" type="parTrans" cxnId="{7B0B7E76-3AD3-44A8-B7AC-CB2ECDBDE410}">
      <dgm:prSet/>
      <dgm:spPr/>
      <dgm:t>
        <a:bodyPr/>
        <a:lstStyle/>
        <a:p>
          <a:endParaRPr lang="de-DE"/>
        </a:p>
      </dgm:t>
    </dgm:pt>
    <dgm:pt modelId="{F0818AE7-FC8E-4CB5-81C4-8EECCCB6F0A3}" type="sibTrans" cxnId="{7B0B7E76-3AD3-44A8-B7AC-CB2ECDBDE410}">
      <dgm:prSet/>
      <dgm:spPr/>
      <dgm:t>
        <a:bodyPr/>
        <a:lstStyle/>
        <a:p>
          <a:endParaRPr lang="de-DE"/>
        </a:p>
      </dgm:t>
    </dgm:pt>
    <dgm:pt modelId="{71716BD4-F842-4878-8C52-4B5CB7C9C4D9}">
      <dgm:prSet custT="1"/>
      <dgm:spPr/>
      <dgm:t>
        <a:bodyPr/>
        <a:lstStyle/>
        <a:p>
          <a:r>
            <a:rPr lang="de-DE" sz="900" b="1"/>
            <a:t>Kreativität fördern als Grundhaltung</a:t>
          </a:r>
        </a:p>
      </dgm:t>
    </dgm:pt>
    <dgm:pt modelId="{57AED523-CBC8-494D-A693-1E62D63F2FC4}" type="parTrans" cxnId="{76740A40-FF76-494E-AC51-24571664390D}">
      <dgm:prSet/>
      <dgm:spPr/>
      <dgm:t>
        <a:bodyPr/>
        <a:lstStyle/>
        <a:p>
          <a:endParaRPr lang="de-DE"/>
        </a:p>
      </dgm:t>
    </dgm:pt>
    <dgm:pt modelId="{15043B6E-A958-47CB-ABAA-9C4982656792}" type="sibTrans" cxnId="{76740A40-FF76-494E-AC51-24571664390D}">
      <dgm:prSet/>
      <dgm:spPr/>
      <dgm:t>
        <a:bodyPr/>
        <a:lstStyle/>
        <a:p>
          <a:endParaRPr lang="de-DE"/>
        </a:p>
      </dgm:t>
    </dgm:pt>
    <dgm:pt modelId="{978FDDB4-C8EB-43B3-BF70-0D8601B7778E}">
      <dgm:prSet custT="1"/>
      <dgm:spPr/>
      <dgm:t>
        <a:bodyPr/>
        <a:lstStyle/>
        <a:p>
          <a:r>
            <a:rPr lang="de-DE" sz="900" b="1"/>
            <a:t>Darstellung und </a:t>
          </a:r>
          <a:r>
            <a:rPr lang="de-DE" sz="850" b="1"/>
            <a:t>Veröffentlichung</a:t>
          </a:r>
          <a:r>
            <a:rPr lang="de-DE" sz="900" b="1"/>
            <a:t> Kultureller Praxis</a:t>
          </a:r>
        </a:p>
      </dgm:t>
    </dgm:pt>
    <dgm:pt modelId="{DA881BDA-5561-4FAA-A4FA-67C7A8E2ACA5}" type="parTrans" cxnId="{C2E7C44F-714E-4B2E-B6E7-45F4751FF69B}">
      <dgm:prSet/>
      <dgm:spPr/>
      <dgm:t>
        <a:bodyPr/>
        <a:lstStyle/>
        <a:p>
          <a:endParaRPr lang="de-DE"/>
        </a:p>
      </dgm:t>
    </dgm:pt>
    <dgm:pt modelId="{675B7965-CDA9-4227-B74C-8E9ED353CD83}" type="sibTrans" cxnId="{C2E7C44F-714E-4B2E-B6E7-45F4751FF69B}">
      <dgm:prSet/>
      <dgm:spPr/>
      <dgm:t>
        <a:bodyPr/>
        <a:lstStyle/>
        <a:p>
          <a:endParaRPr lang="de-DE"/>
        </a:p>
      </dgm:t>
    </dgm:pt>
    <dgm:pt modelId="{79098CCF-A66B-48A9-9779-C2467C070C6B}">
      <dgm:prSet custT="1"/>
      <dgm:spPr/>
      <dgm:t>
        <a:bodyPr/>
        <a:lstStyle/>
        <a:p>
          <a:r>
            <a:rPr lang="de-DE" sz="900" b="1"/>
            <a:t>Forschen in allen Fächern</a:t>
          </a:r>
        </a:p>
      </dgm:t>
    </dgm:pt>
    <dgm:pt modelId="{ECDEA706-B847-400A-BB87-9BAD5899A130}" type="parTrans" cxnId="{FFDA44C4-0702-4A9C-A424-8CD39EEC111A}">
      <dgm:prSet/>
      <dgm:spPr/>
      <dgm:t>
        <a:bodyPr/>
        <a:lstStyle/>
        <a:p>
          <a:endParaRPr lang="de-DE"/>
        </a:p>
      </dgm:t>
    </dgm:pt>
    <dgm:pt modelId="{36B6D139-F0BF-4AD8-854A-33CC06E6C7CC}" type="sibTrans" cxnId="{FFDA44C4-0702-4A9C-A424-8CD39EEC111A}">
      <dgm:prSet/>
      <dgm:spPr/>
      <dgm:t>
        <a:bodyPr/>
        <a:lstStyle/>
        <a:p>
          <a:endParaRPr lang="de-DE"/>
        </a:p>
      </dgm:t>
    </dgm:pt>
    <dgm:pt modelId="{DCF2E496-5F3C-4720-A3D8-32E5E87A97D2}">
      <dgm:prSet custT="1"/>
      <dgm:spPr/>
      <dgm:t>
        <a:bodyPr/>
        <a:lstStyle/>
        <a:p>
          <a:r>
            <a:rPr lang="de-DE" sz="900" b="1"/>
            <a:t>Eine Kunst für Jeden</a:t>
          </a:r>
        </a:p>
      </dgm:t>
    </dgm:pt>
    <dgm:pt modelId="{7206A580-E364-4096-A158-111416C628DA}" type="parTrans" cxnId="{C103FA07-B923-49E5-903B-E725D37EBAC0}">
      <dgm:prSet/>
      <dgm:spPr/>
      <dgm:t>
        <a:bodyPr/>
        <a:lstStyle/>
        <a:p>
          <a:endParaRPr lang="de-DE"/>
        </a:p>
      </dgm:t>
    </dgm:pt>
    <dgm:pt modelId="{C9514FB1-F869-44C6-98D4-248EA2CFA163}" type="sibTrans" cxnId="{C103FA07-B923-49E5-903B-E725D37EBAC0}">
      <dgm:prSet/>
      <dgm:spPr/>
      <dgm:t>
        <a:bodyPr/>
        <a:lstStyle/>
        <a:p>
          <a:endParaRPr lang="de-DE"/>
        </a:p>
      </dgm:t>
    </dgm:pt>
    <dgm:pt modelId="{E4E309AF-D7EE-456D-8613-B97159FCF004}">
      <dgm:prSet custT="1"/>
      <dgm:spPr/>
      <dgm:t>
        <a:bodyPr/>
        <a:lstStyle/>
        <a:p>
          <a:r>
            <a:rPr lang="de-DE" sz="900" b="1"/>
            <a:t>Ästhetische Perspektiven entwickeln und Erfahrungen ermöglichen</a:t>
          </a:r>
        </a:p>
      </dgm:t>
    </dgm:pt>
    <dgm:pt modelId="{46093BD7-192F-4EC7-ACD7-70B65DCB21E3}" type="parTrans" cxnId="{D1930E32-02D9-4B5C-8E9B-1A0D365831A5}">
      <dgm:prSet/>
      <dgm:spPr/>
      <dgm:t>
        <a:bodyPr/>
        <a:lstStyle/>
        <a:p>
          <a:endParaRPr lang="de-DE"/>
        </a:p>
      </dgm:t>
    </dgm:pt>
    <dgm:pt modelId="{A8C22C41-FD8F-424F-AC73-3BA53DAFA000}" type="sibTrans" cxnId="{D1930E32-02D9-4B5C-8E9B-1A0D365831A5}">
      <dgm:prSet/>
      <dgm:spPr/>
      <dgm:t>
        <a:bodyPr/>
        <a:lstStyle/>
        <a:p>
          <a:endParaRPr lang="de-DE"/>
        </a:p>
      </dgm:t>
    </dgm:pt>
    <dgm:pt modelId="{4C39DF23-09B4-4E0A-803E-9E0F08C94150}">
      <dgm:prSet custT="1"/>
      <dgm:spPr/>
      <dgm:t>
        <a:bodyPr/>
        <a:lstStyle/>
        <a:p>
          <a:r>
            <a:rPr lang="de-DE" sz="900" b="1"/>
            <a:t>Künstlerische Zugänge</a:t>
          </a:r>
        </a:p>
      </dgm:t>
    </dgm:pt>
    <dgm:pt modelId="{C82A9DE6-F85C-4ED0-9A53-89DD7F755F79}" type="parTrans" cxnId="{7CCB2D60-1B02-4C8D-85F8-83B60A0E3EBA}">
      <dgm:prSet/>
      <dgm:spPr/>
      <dgm:t>
        <a:bodyPr/>
        <a:lstStyle/>
        <a:p>
          <a:endParaRPr lang="de-DE"/>
        </a:p>
      </dgm:t>
    </dgm:pt>
    <dgm:pt modelId="{2C42347D-4B59-413C-B34D-97BFADEB48C6}" type="sibTrans" cxnId="{7CCB2D60-1B02-4C8D-85F8-83B60A0E3EBA}">
      <dgm:prSet/>
      <dgm:spPr/>
      <dgm:t>
        <a:bodyPr/>
        <a:lstStyle/>
        <a:p>
          <a:endParaRPr lang="de-DE"/>
        </a:p>
      </dgm:t>
    </dgm:pt>
    <dgm:pt modelId="{C6A36336-2D5A-4A68-BB48-ABC1196BFB5E}">
      <dgm:prSet custT="1"/>
      <dgm:spPr/>
      <dgm:t>
        <a:bodyPr/>
        <a:lstStyle/>
        <a:p>
          <a:r>
            <a:rPr lang="de-DE" sz="900" b="1"/>
            <a:t>Vielfalt und Kontinuität der Angebote</a:t>
          </a:r>
        </a:p>
      </dgm:t>
    </dgm:pt>
    <dgm:pt modelId="{3B6E1586-BB98-422E-893D-C7D122E600E6}" type="parTrans" cxnId="{5F59FDEC-3E1B-4E8E-B536-A068F4C7752E}">
      <dgm:prSet/>
      <dgm:spPr/>
      <dgm:t>
        <a:bodyPr/>
        <a:lstStyle/>
        <a:p>
          <a:endParaRPr lang="de-DE"/>
        </a:p>
      </dgm:t>
    </dgm:pt>
    <dgm:pt modelId="{03FD444E-A852-49F7-B7A9-A18F1612B066}" type="sibTrans" cxnId="{5F59FDEC-3E1B-4E8E-B536-A068F4C7752E}">
      <dgm:prSet/>
      <dgm:spPr/>
      <dgm:t>
        <a:bodyPr/>
        <a:lstStyle/>
        <a:p>
          <a:endParaRPr lang="de-DE"/>
        </a:p>
      </dgm:t>
    </dgm:pt>
    <dgm:pt modelId="{F46D5555-7710-47F5-9EA9-71DE57678B2A}" type="pres">
      <dgm:prSet presAssocID="{86CA78C2-82D9-45B3-AF14-6BF5F451A53E}" presName="cycle" presStyleCnt="0">
        <dgm:presLayoutVars>
          <dgm:dir val="rev"/>
          <dgm:resizeHandles val="exact"/>
        </dgm:presLayoutVars>
      </dgm:prSet>
      <dgm:spPr/>
    </dgm:pt>
    <dgm:pt modelId="{B2E0E97F-D142-4397-B326-CB8E5CB54370}" type="pres">
      <dgm:prSet presAssocID="{4C39DF23-09B4-4E0A-803E-9E0F08C94150}" presName="node" presStyleLbl="node1" presStyleIdx="0" presStyleCnt="8">
        <dgm:presLayoutVars>
          <dgm:bulletEnabled val="1"/>
        </dgm:presLayoutVars>
      </dgm:prSet>
      <dgm:spPr/>
    </dgm:pt>
    <dgm:pt modelId="{DD6E5B43-BF79-4F20-A2A9-54E810D8D426}" type="pres">
      <dgm:prSet presAssocID="{2C42347D-4B59-413C-B34D-97BFADEB48C6}" presName="sibTrans" presStyleLbl="sibTrans2D1" presStyleIdx="0" presStyleCnt="8"/>
      <dgm:spPr/>
    </dgm:pt>
    <dgm:pt modelId="{08545327-FDA7-4221-9E73-48CA897019EF}" type="pres">
      <dgm:prSet presAssocID="{2C42347D-4B59-413C-B34D-97BFADEB48C6}" presName="connectorText" presStyleLbl="sibTrans2D1" presStyleIdx="0" presStyleCnt="8"/>
      <dgm:spPr/>
    </dgm:pt>
    <dgm:pt modelId="{1A03BF55-0A72-4D19-9F9C-ACC8FCF4DE9E}" type="pres">
      <dgm:prSet presAssocID="{79098CCF-A66B-48A9-9779-C2467C070C6B}" presName="node" presStyleLbl="node1" presStyleIdx="1" presStyleCnt="8">
        <dgm:presLayoutVars>
          <dgm:bulletEnabled val="1"/>
        </dgm:presLayoutVars>
      </dgm:prSet>
      <dgm:spPr/>
    </dgm:pt>
    <dgm:pt modelId="{5C47DB55-A790-4EE1-8214-B4116F45ED9B}" type="pres">
      <dgm:prSet presAssocID="{36B6D139-F0BF-4AD8-854A-33CC06E6C7CC}" presName="sibTrans" presStyleLbl="sibTrans2D1" presStyleIdx="1" presStyleCnt="8"/>
      <dgm:spPr/>
    </dgm:pt>
    <dgm:pt modelId="{A434E658-775A-492D-8EDF-BE424DA51E34}" type="pres">
      <dgm:prSet presAssocID="{36B6D139-F0BF-4AD8-854A-33CC06E6C7CC}" presName="connectorText" presStyleLbl="sibTrans2D1" presStyleIdx="1" presStyleCnt="8"/>
      <dgm:spPr/>
    </dgm:pt>
    <dgm:pt modelId="{D4703DC3-1AC0-432D-A7B7-A7A0F0A956C1}" type="pres">
      <dgm:prSet presAssocID="{978FDDB4-C8EB-43B3-BF70-0D8601B7778E}" presName="node" presStyleLbl="node1" presStyleIdx="2" presStyleCnt="8" custScaleX="107257" custScaleY="101418" custRadScaleRad="99481" custRadScaleInc="-863">
        <dgm:presLayoutVars>
          <dgm:bulletEnabled val="1"/>
        </dgm:presLayoutVars>
      </dgm:prSet>
      <dgm:spPr/>
    </dgm:pt>
    <dgm:pt modelId="{3577743D-A93E-459D-A291-8A1595AEA465}" type="pres">
      <dgm:prSet presAssocID="{675B7965-CDA9-4227-B74C-8E9ED353CD83}" presName="sibTrans" presStyleLbl="sibTrans2D1" presStyleIdx="2" presStyleCnt="8"/>
      <dgm:spPr/>
    </dgm:pt>
    <dgm:pt modelId="{8C7B1712-A47A-4324-B6D5-D878B97CF2AA}" type="pres">
      <dgm:prSet presAssocID="{675B7965-CDA9-4227-B74C-8E9ED353CD83}" presName="connectorText" presStyleLbl="sibTrans2D1" presStyleIdx="2" presStyleCnt="8"/>
      <dgm:spPr/>
    </dgm:pt>
    <dgm:pt modelId="{62DCACD3-A36A-4FFC-A8EE-4964315F6F7C}" type="pres">
      <dgm:prSet presAssocID="{71716BD4-F842-4878-8C52-4B5CB7C9C4D9}" presName="node" presStyleLbl="node1" presStyleIdx="3" presStyleCnt="8">
        <dgm:presLayoutVars>
          <dgm:bulletEnabled val="1"/>
        </dgm:presLayoutVars>
      </dgm:prSet>
      <dgm:spPr/>
    </dgm:pt>
    <dgm:pt modelId="{7FEBC4BE-F7EE-4D78-A77D-35CDFF4CB7DC}" type="pres">
      <dgm:prSet presAssocID="{15043B6E-A958-47CB-ABAA-9C4982656792}" presName="sibTrans" presStyleLbl="sibTrans2D1" presStyleIdx="3" presStyleCnt="8"/>
      <dgm:spPr/>
    </dgm:pt>
    <dgm:pt modelId="{39A11021-9933-4C32-9353-77F1300B83DD}" type="pres">
      <dgm:prSet presAssocID="{15043B6E-A958-47CB-ABAA-9C4982656792}" presName="connectorText" presStyleLbl="sibTrans2D1" presStyleIdx="3" presStyleCnt="8"/>
      <dgm:spPr/>
    </dgm:pt>
    <dgm:pt modelId="{28DF9A9A-B4A1-4AF1-A697-832CD3C2511A}" type="pres">
      <dgm:prSet presAssocID="{AD67EFCF-B729-4C1C-9AF0-147CEB023855}" presName="node" presStyleLbl="node1" presStyleIdx="4" presStyleCnt="8">
        <dgm:presLayoutVars>
          <dgm:bulletEnabled val="1"/>
        </dgm:presLayoutVars>
      </dgm:prSet>
      <dgm:spPr/>
    </dgm:pt>
    <dgm:pt modelId="{4F3F4FF6-3C17-4975-8087-E11190C0040B}" type="pres">
      <dgm:prSet presAssocID="{F0818AE7-FC8E-4CB5-81C4-8EECCCB6F0A3}" presName="sibTrans" presStyleLbl="sibTrans2D1" presStyleIdx="4" presStyleCnt="8"/>
      <dgm:spPr/>
    </dgm:pt>
    <dgm:pt modelId="{0C5E380C-1BB7-4908-BAAD-E27D466899A6}" type="pres">
      <dgm:prSet presAssocID="{F0818AE7-FC8E-4CB5-81C4-8EECCCB6F0A3}" presName="connectorText" presStyleLbl="sibTrans2D1" presStyleIdx="4" presStyleCnt="8"/>
      <dgm:spPr/>
    </dgm:pt>
    <dgm:pt modelId="{ED4AF1E4-BF0B-48AB-9399-1BF7E2CE1063}" type="pres">
      <dgm:prSet presAssocID="{C6A36336-2D5A-4A68-BB48-ABC1196BFB5E}" presName="node" presStyleLbl="node1" presStyleIdx="5" presStyleCnt="8">
        <dgm:presLayoutVars>
          <dgm:bulletEnabled val="1"/>
        </dgm:presLayoutVars>
      </dgm:prSet>
      <dgm:spPr/>
    </dgm:pt>
    <dgm:pt modelId="{A123040E-9488-4C34-90BC-9C6643F1C9BB}" type="pres">
      <dgm:prSet presAssocID="{03FD444E-A852-49F7-B7A9-A18F1612B066}" presName="sibTrans" presStyleLbl="sibTrans2D1" presStyleIdx="5" presStyleCnt="8"/>
      <dgm:spPr/>
    </dgm:pt>
    <dgm:pt modelId="{755A231D-481E-4715-ACD7-C34CB1A9DEBA}" type="pres">
      <dgm:prSet presAssocID="{03FD444E-A852-49F7-B7A9-A18F1612B066}" presName="connectorText" presStyleLbl="sibTrans2D1" presStyleIdx="5" presStyleCnt="8"/>
      <dgm:spPr/>
    </dgm:pt>
    <dgm:pt modelId="{A7DA35BE-4487-40D6-838A-C7B3E71E354F}" type="pres">
      <dgm:prSet presAssocID="{DCF2E496-5F3C-4720-A3D8-32E5E87A97D2}" presName="node" presStyleLbl="node1" presStyleIdx="6" presStyleCnt="8">
        <dgm:presLayoutVars>
          <dgm:bulletEnabled val="1"/>
        </dgm:presLayoutVars>
      </dgm:prSet>
      <dgm:spPr/>
    </dgm:pt>
    <dgm:pt modelId="{39F085A1-9148-4AA1-BFB8-215109EE8B5C}" type="pres">
      <dgm:prSet presAssocID="{C9514FB1-F869-44C6-98D4-248EA2CFA163}" presName="sibTrans" presStyleLbl="sibTrans2D1" presStyleIdx="6" presStyleCnt="8"/>
      <dgm:spPr/>
    </dgm:pt>
    <dgm:pt modelId="{A130FB1C-E28B-4DCD-921D-EEFF0EF161BC}" type="pres">
      <dgm:prSet presAssocID="{C9514FB1-F869-44C6-98D4-248EA2CFA163}" presName="connectorText" presStyleLbl="sibTrans2D1" presStyleIdx="6" presStyleCnt="8"/>
      <dgm:spPr/>
    </dgm:pt>
    <dgm:pt modelId="{B31B7148-D052-4954-8A9D-E509397B06C4}" type="pres">
      <dgm:prSet presAssocID="{E4E309AF-D7EE-456D-8613-B97159FCF004}" presName="node" presStyleLbl="node1" presStyleIdx="7" presStyleCnt="8">
        <dgm:presLayoutVars>
          <dgm:bulletEnabled val="1"/>
        </dgm:presLayoutVars>
      </dgm:prSet>
      <dgm:spPr/>
    </dgm:pt>
    <dgm:pt modelId="{88E9C9E5-877A-427B-AC47-ACE3F698386A}" type="pres">
      <dgm:prSet presAssocID="{A8C22C41-FD8F-424F-AC73-3BA53DAFA000}" presName="sibTrans" presStyleLbl="sibTrans2D1" presStyleIdx="7" presStyleCnt="8"/>
      <dgm:spPr/>
    </dgm:pt>
    <dgm:pt modelId="{D2DD0BD0-71AA-4F42-80E7-44CE97537264}" type="pres">
      <dgm:prSet presAssocID="{A8C22C41-FD8F-424F-AC73-3BA53DAFA000}" presName="connectorText" presStyleLbl="sibTrans2D1" presStyleIdx="7" presStyleCnt="8"/>
      <dgm:spPr/>
    </dgm:pt>
  </dgm:ptLst>
  <dgm:cxnLst>
    <dgm:cxn modelId="{C103FA07-B923-49E5-903B-E725D37EBAC0}" srcId="{86CA78C2-82D9-45B3-AF14-6BF5F451A53E}" destId="{DCF2E496-5F3C-4720-A3D8-32E5E87A97D2}" srcOrd="6" destOrd="0" parTransId="{7206A580-E364-4096-A158-111416C628DA}" sibTransId="{C9514FB1-F869-44C6-98D4-248EA2CFA163}"/>
    <dgm:cxn modelId="{F4530A0A-2A5D-4564-8899-378AB20D9FBD}" type="presOf" srcId="{15043B6E-A958-47CB-ABAA-9C4982656792}" destId="{7FEBC4BE-F7EE-4D78-A77D-35CDFF4CB7DC}" srcOrd="0" destOrd="0" presId="urn:microsoft.com/office/officeart/2005/8/layout/cycle2"/>
    <dgm:cxn modelId="{BC704F0C-2FFF-432B-B385-F24CFF8D411A}" type="presOf" srcId="{71716BD4-F842-4878-8C52-4B5CB7C9C4D9}" destId="{62DCACD3-A36A-4FFC-A8EE-4964315F6F7C}" srcOrd="0" destOrd="0" presId="urn:microsoft.com/office/officeart/2005/8/layout/cycle2"/>
    <dgm:cxn modelId="{3910320D-A035-4D84-8BD1-6C1CA44BECE3}" type="presOf" srcId="{AD67EFCF-B729-4C1C-9AF0-147CEB023855}" destId="{28DF9A9A-B4A1-4AF1-A697-832CD3C2511A}" srcOrd="0" destOrd="0" presId="urn:microsoft.com/office/officeart/2005/8/layout/cycle2"/>
    <dgm:cxn modelId="{2D372015-555C-4F0D-BC57-D4D8802A400D}" type="presOf" srcId="{03FD444E-A852-49F7-B7A9-A18F1612B066}" destId="{A123040E-9488-4C34-90BC-9C6643F1C9BB}" srcOrd="0" destOrd="0" presId="urn:microsoft.com/office/officeart/2005/8/layout/cycle2"/>
    <dgm:cxn modelId="{502E611D-336E-4E88-85FC-F1B401321292}" type="presOf" srcId="{A8C22C41-FD8F-424F-AC73-3BA53DAFA000}" destId="{D2DD0BD0-71AA-4F42-80E7-44CE97537264}" srcOrd="1" destOrd="0" presId="urn:microsoft.com/office/officeart/2005/8/layout/cycle2"/>
    <dgm:cxn modelId="{0301801E-91FD-4D68-84DD-4B267EFA2E81}" type="presOf" srcId="{03FD444E-A852-49F7-B7A9-A18F1612B066}" destId="{755A231D-481E-4715-ACD7-C34CB1A9DEBA}" srcOrd="1" destOrd="0" presId="urn:microsoft.com/office/officeart/2005/8/layout/cycle2"/>
    <dgm:cxn modelId="{D1930E32-02D9-4B5C-8E9B-1A0D365831A5}" srcId="{86CA78C2-82D9-45B3-AF14-6BF5F451A53E}" destId="{E4E309AF-D7EE-456D-8613-B97159FCF004}" srcOrd="7" destOrd="0" parTransId="{46093BD7-192F-4EC7-ACD7-70B65DCB21E3}" sibTransId="{A8C22C41-FD8F-424F-AC73-3BA53DAFA000}"/>
    <dgm:cxn modelId="{7986193D-A086-4C0A-9B11-2FEB53151B64}" type="presOf" srcId="{79098CCF-A66B-48A9-9779-C2467C070C6B}" destId="{1A03BF55-0A72-4D19-9F9C-ACC8FCF4DE9E}" srcOrd="0" destOrd="0" presId="urn:microsoft.com/office/officeart/2005/8/layout/cycle2"/>
    <dgm:cxn modelId="{76740A40-FF76-494E-AC51-24571664390D}" srcId="{86CA78C2-82D9-45B3-AF14-6BF5F451A53E}" destId="{71716BD4-F842-4878-8C52-4B5CB7C9C4D9}" srcOrd="3" destOrd="0" parTransId="{57AED523-CBC8-494D-A693-1E62D63F2FC4}" sibTransId="{15043B6E-A958-47CB-ABAA-9C4982656792}"/>
    <dgm:cxn modelId="{7AC4E840-92F5-4BE1-B672-8DE0B14E1FB5}" type="presOf" srcId="{C9514FB1-F869-44C6-98D4-248EA2CFA163}" destId="{39F085A1-9148-4AA1-BFB8-215109EE8B5C}" srcOrd="0" destOrd="0" presId="urn:microsoft.com/office/officeart/2005/8/layout/cycle2"/>
    <dgm:cxn modelId="{7CCB2D60-1B02-4C8D-85F8-83B60A0E3EBA}" srcId="{86CA78C2-82D9-45B3-AF14-6BF5F451A53E}" destId="{4C39DF23-09B4-4E0A-803E-9E0F08C94150}" srcOrd="0" destOrd="0" parTransId="{C82A9DE6-F85C-4ED0-9A53-89DD7F755F79}" sibTransId="{2C42347D-4B59-413C-B34D-97BFADEB48C6}"/>
    <dgm:cxn modelId="{D1F3A461-BD80-49CF-B8B8-260FD607E85E}" type="presOf" srcId="{C6A36336-2D5A-4A68-BB48-ABC1196BFB5E}" destId="{ED4AF1E4-BF0B-48AB-9399-1BF7E2CE1063}" srcOrd="0" destOrd="0" presId="urn:microsoft.com/office/officeart/2005/8/layout/cycle2"/>
    <dgm:cxn modelId="{F28F0142-9702-4952-88C5-E965E8426171}" type="presOf" srcId="{2C42347D-4B59-413C-B34D-97BFADEB48C6}" destId="{DD6E5B43-BF79-4F20-A2A9-54E810D8D426}" srcOrd="0" destOrd="0" presId="urn:microsoft.com/office/officeart/2005/8/layout/cycle2"/>
    <dgm:cxn modelId="{741EC765-877D-4720-93B9-0FA0B20C34C9}" type="presOf" srcId="{86CA78C2-82D9-45B3-AF14-6BF5F451A53E}" destId="{F46D5555-7710-47F5-9EA9-71DE57678B2A}" srcOrd="0" destOrd="0" presId="urn:microsoft.com/office/officeart/2005/8/layout/cycle2"/>
    <dgm:cxn modelId="{89BD836B-1E8E-42A8-9F86-709BDB6998E3}" type="presOf" srcId="{2C42347D-4B59-413C-B34D-97BFADEB48C6}" destId="{08545327-FDA7-4221-9E73-48CA897019EF}" srcOrd="1" destOrd="0" presId="urn:microsoft.com/office/officeart/2005/8/layout/cycle2"/>
    <dgm:cxn modelId="{C2E7C44F-714E-4B2E-B6E7-45F4751FF69B}" srcId="{86CA78C2-82D9-45B3-AF14-6BF5F451A53E}" destId="{978FDDB4-C8EB-43B3-BF70-0D8601B7778E}" srcOrd="2" destOrd="0" parTransId="{DA881BDA-5561-4FAA-A4FA-67C7A8E2ACA5}" sibTransId="{675B7965-CDA9-4227-B74C-8E9ED353CD83}"/>
    <dgm:cxn modelId="{7B0B7E76-3AD3-44A8-B7AC-CB2ECDBDE410}" srcId="{86CA78C2-82D9-45B3-AF14-6BF5F451A53E}" destId="{AD67EFCF-B729-4C1C-9AF0-147CEB023855}" srcOrd="4" destOrd="0" parTransId="{6A006E25-6EC0-42BD-A859-0654A50EE793}" sibTransId="{F0818AE7-FC8E-4CB5-81C4-8EECCCB6F0A3}"/>
    <dgm:cxn modelId="{C72E4385-C7F7-4AFE-8685-FCE7E592F3C9}" type="presOf" srcId="{675B7965-CDA9-4227-B74C-8E9ED353CD83}" destId="{8C7B1712-A47A-4324-B6D5-D878B97CF2AA}" srcOrd="1" destOrd="0" presId="urn:microsoft.com/office/officeart/2005/8/layout/cycle2"/>
    <dgm:cxn modelId="{334CCE86-CBFE-4830-851E-9B16A2FE102E}" type="presOf" srcId="{675B7965-CDA9-4227-B74C-8E9ED353CD83}" destId="{3577743D-A93E-459D-A291-8A1595AEA465}" srcOrd="0" destOrd="0" presId="urn:microsoft.com/office/officeart/2005/8/layout/cycle2"/>
    <dgm:cxn modelId="{196B838F-B6D7-41ED-A883-7887C7DD1A0E}" type="presOf" srcId="{36B6D139-F0BF-4AD8-854A-33CC06E6C7CC}" destId="{5C47DB55-A790-4EE1-8214-B4116F45ED9B}" srcOrd="0" destOrd="0" presId="urn:microsoft.com/office/officeart/2005/8/layout/cycle2"/>
    <dgm:cxn modelId="{BFF85A91-F71E-4EE3-A1FE-EB97402268AE}" type="presOf" srcId="{F0818AE7-FC8E-4CB5-81C4-8EECCCB6F0A3}" destId="{0C5E380C-1BB7-4908-BAAD-E27D466899A6}" srcOrd="1" destOrd="0" presId="urn:microsoft.com/office/officeart/2005/8/layout/cycle2"/>
    <dgm:cxn modelId="{3081FB9C-1AB8-478A-9EFA-CB7ED45B48F3}" type="presOf" srcId="{A8C22C41-FD8F-424F-AC73-3BA53DAFA000}" destId="{88E9C9E5-877A-427B-AC47-ACE3F698386A}" srcOrd="0" destOrd="0" presId="urn:microsoft.com/office/officeart/2005/8/layout/cycle2"/>
    <dgm:cxn modelId="{3E3D559F-89F6-4A5A-93A0-131899EEF98B}" type="presOf" srcId="{C9514FB1-F869-44C6-98D4-248EA2CFA163}" destId="{A130FB1C-E28B-4DCD-921D-EEFF0EF161BC}" srcOrd="1" destOrd="0" presId="urn:microsoft.com/office/officeart/2005/8/layout/cycle2"/>
    <dgm:cxn modelId="{2FD49FAD-F616-49E3-B48C-6B8F23896776}" type="presOf" srcId="{4C39DF23-09B4-4E0A-803E-9E0F08C94150}" destId="{B2E0E97F-D142-4397-B326-CB8E5CB54370}" srcOrd="0" destOrd="0" presId="urn:microsoft.com/office/officeart/2005/8/layout/cycle2"/>
    <dgm:cxn modelId="{E68FD6B1-190C-42D9-A58A-520D4A06D6E2}" type="presOf" srcId="{DCF2E496-5F3C-4720-A3D8-32E5E87A97D2}" destId="{A7DA35BE-4487-40D6-838A-C7B3E71E354F}" srcOrd="0" destOrd="0" presId="urn:microsoft.com/office/officeart/2005/8/layout/cycle2"/>
    <dgm:cxn modelId="{237825B4-3B33-48D5-BB1E-4E6FCBEA7DA0}" type="presOf" srcId="{36B6D139-F0BF-4AD8-854A-33CC06E6C7CC}" destId="{A434E658-775A-492D-8EDF-BE424DA51E34}" srcOrd="1" destOrd="0" presId="urn:microsoft.com/office/officeart/2005/8/layout/cycle2"/>
    <dgm:cxn modelId="{FFDA44C4-0702-4A9C-A424-8CD39EEC111A}" srcId="{86CA78C2-82D9-45B3-AF14-6BF5F451A53E}" destId="{79098CCF-A66B-48A9-9779-C2467C070C6B}" srcOrd="1" destOrd="0" parTransId="{ECDEA706-B847-400A-BB87-9BAD5899A130}" sibTransId="{36B6D139-F0BF-4AD8-854A-33CC06E6C7CC}"/>
    <dgm:cxn modelId="{7AF7C2CC-C6C3-4EDE-97D1-12E997579566}" type="presOf" srcId="{15043B6E-A958-47CB-ABAA-9C4982656792}" destId="{39A11021-9933-4C32-9353-77F1300B83DD}" srcOrd="1" destOrd="0" presId="urn:microsoft.com/office/officeart/2005/8/layout/cycle2"/>
    <dgm:cxn modelId="{44B70DD2-FC8E-4188-808A-FC753EC87336}" type="presOf" srcId="{978FDDB4-C8EB-43B3-BF70-0D8601B7778E}" destId="{D4703DC3-1AC0-432D-A7B7-A7A0F0A956C1}" srcOrd="0" destOrd="0" presId="urn:microsoft.com/office/officeart/2005/8/layout/cycle2"/>
    <dgm:cxn modelId="{F9E0D4D8-F0BA-42FE-9294-FB67B7FC977C}" type="presOf" srcId="{E4E309AF-D7EE-456D-8613-B97159FCF004}" destId="{B31B7148-D052-4954-8A9D-E509397B06C4}" srcOrd="0" destOrd="0" presId="urn:microsoft.com/office/officeart/2005/8/layout/cycle2"/>
    <dgm:cxn modelId="{5F59FDEC-3E1B-4E8E-B536-A068F4C7752E}" srcId="{86CA78C2-82D9-45B3-AF14-6BF5F451A53E}" destId="{C6A36336-2D5A-4A68-BB48-ABC1196BFB5E}" srcOrd="5" destOrd="0" parTransId="{3B6E1586-BB98-422E-893D-C7D122E600E6}" sibTransId="{03FD444E-A852-49F7-B7A9-A18F1612B066}"/>
    <dgm:cxn modelId="{53E2C4F9-FDD4-4496-9657-96938951C4A3}" type="presOf" srcId="{F0818AE7-FC8E-4CB5-81C4-8EECCCB6F0A3}" destId="{4F3F4FF6-3C17-4975-8087-E11190C0040B}" srcOrd="0" destOrd="0" presId="urn:microsoft.com/office/officeart/2005/8/layout/cycle2"/>
    <dgm:cxn modelId="{BC9CA489-38E5-49F3-ABC7-235B636FE3E8}" type="presParOf" srcId="{F46D5555-7710-47F5-9EA9-71DE57678B2A}" destId="{B2E0E97F-D142-4397-B326-CB8E5CB54370}" srcOrd="0" destOrd="0" presId="urn:microsoft.com/office/officeart/2005/8/layout/cycle2"/>
    <dgm:cxn modelId="{778342C4-B4A3-4495-BCF5-20982ED50680}" type="presParOf" srcId="{F46D5555-7710-47F5-9EA9-71DE57678B2A}" destId="{DD6E5B43-BF79-4F20-A2A9-54E810D8D426}" srcOrd="1" destOrd="0" presId="urn:microsoft.com/office/officeart/2005/8/layout/cycle2"/>
    <dgm:cxn modelId="{775AAFAC-14DF-48D4-91BF-71F0D4EBEAF9}" type="presParOf" srcId="{DD6E5B43-BF79-4F20-A2A9-54E810D8D426}" destId="{08545327-FDA7-4221-9E73-48CA897019EF}" srcOrd="0" destOrd="0" presId="urn:microsoft.com/office/officeart/2005/8/layout/cycle2"/>
    <dgm:cxn modelId="{0A9859E8-7CA5-4F4D-8D29-5D9F4F24417D}" type="presParOf" srcId="{F46D5555-7710-47F5-9EA9-71DE57678B2A}" destId="{1A03BF55-0A72-4D19-9F9C-ACC8FCF4DE9E}" srcOrd="2" destOrd="0" presId="urn:microsoft.com/office/officeart/2005/8/layout/cycle2"/>
    <dgm:cxn modelId="{12CE15E9-2F3D-4EFB-88CF-71DD64075587}" type="presParOf" srcId="{F46D5555-7710-47F5-9EA9-71DE57678B2A}" destId="{5C47DB55-A790-4EE1-8214-B4116F45ED9B}" srcOrd="3" destOrd="0" presId="urn:microsoft.com/office/officeart/2005/8/layout/cycle2"/>
    <dgm:cxn modelId="{3B4EE92C-5559-4B02-801D-13E43FBF8231}" type="presParOf" srcId="{5C47DB55-A790-4EE1-8214-B4116F45ED9B}" destId="{A434E658-775A-492D-8EDF-BE424DA51E34}" srcOrd="0" destOrd="0" presId="urn:microsoft.com/office/officeart/2005/8/layout/cycle2"/>
    <dgm:cxn modelId="{E0D04E2B-7D9E-4153-A9ED-8890578D9E10}" type="presParOf" srcId="{F46D5555-7710-47F5-9EA9-71DE57678B2A}" destId="{D4703DC3-1AC0-432D-A7B7-A7A0F0A956C1}" srcOrd="4" destOrd="0" presId="urn:microsoft.com/office/officeart/2005/8/layout/cycle2"/>
    <dgm:cxn modelId="{80A49397-01BB-4BA8-A96A-0EDF96EED693}" type="presParOf" srcId="{F46D5555-7710-47F5-9EA9-71DE57678B2A}" destId="{3577743D-A93E-459D-A291-8A1595AEA465}" srcOrd="5" destOrd="0" presId="urn:microsoft.com/office/officeart/2005/8/layout/cycle2"/>
    <dgm:cxn modelId="{7AE062F1-6AAC-464F-B2C1-62202A60DEE4}" type="presParOf" srcId="{3577743D-A93E-459D-A291-8A1595AEA465}" destId="{8C7B1712-A47A-4324-B6D5-D878B97CF2AA}" srcOrd="0" destOrd="0" presId="urn:microsoft.com/office/officeart/2005/8/layout/cycle2"/>
    <dgm:cxn modelId="{2C20DBE1-789D-4CBC-A350-94C43E74B9EB}" type="presParOf" srcId="{F46D5555-7710-47F5-9EA9-71DE57678B2A}" destId="{62DCACD3-A36A-4FFC-A8EE-4964315F6F7C}" srcOrd="6" destOrd="0" presId="urn:microsoft.com/office/officeart/2005/8/layout/cycle2"/>
    <dgm:cxn modelId="{82E6AC41-621F-4DE8-9DD1-BE7DC03B31EC}" type="presParOf" srcId="{F46D5555-7710-47F5-9EA9-71DE57678B2A}" destId="{7FEBC4BE-F7EE-4D78-A77D-35CDFF4CB7DC}" srcOrd="7" destOrd="0" presId="urn:microsoft.com/office/officeart/2005/8/layout/cycle2"/>
    <dgm:cxn modelId="{C30FDB6A-1570-4212-A2EC-05BC14BD5704}" type="presParOf" srcId="{7FEBC4BE-F7EE-4D78-A77D-35CDFF4CB7DC}" destId="{39A11021-9933-4C32-9353-77F1300B83DD}" srcOrd="0" destOrd="0" presId="urn:microsoft.com/office/officeart/2005/8/layout/cycle2"/>
    <dgm:cxn modelId="{8158B525-D167-4A59-8C85-033F3DDAC2F3}" type="presParOf" srcId="{F46D5555-7710-47F5-9EA9-71DE57678B2A}" destId="{28DF9A9A-B4A1-4AF1-A697-832CD3C2511A}" srcOrd="8" destOrd="0" presId="urn:microsoft.com/office/officeart/2005/8/layout/cycle2"/>
    <dgm:cxn modelId="{FEEEA99C-FA0E-4631-8A0D-1E8D015CE015}" type="presParOf" srcId="{F46D5555-7710-47F5-9EA9-71DE57678B2A}" destId="{4F3F4FF6-3C17-4975-8087-E11190C0040B}" srcOrd="9" destOrd="0" presId="urn:microsoft.com/office/officeart/2005/8/layout/cycle2"/>
    <dgm:cxn modelId="{BCB655DD-279D-463A-9C95-3438983C414C}" type="presParOf" srcId="{4F3F4FF6-3C17-4975-8087-E11190C0040B}" destId="{0C5E380C-1BB7-4908-BAAD-E27D466899A6}" srcOrd="0" destOrd="0" presId="urn:microsoft.com/office/officeart/2005/8/layout/cycle2"/>
    <dgm:cxn modelId="{6513E545-BA6E-470C-8CCA-2B46228852DA}" type="presParOf" srcId="{F46D5555-7710-47F5-9EA9-71DE57678B2A}" destId="{ED4AF1E4-BF0B-48AB-9399-1BF7E2CE1063}" srcOrd="10" destOrd="0" presId="urn:microsoft.com/office/officeart/2005/8/layout/cycle2"/>
    <dgm:cxn modelId="{F5D3D651-C4C1-480F-A543-7B4C4768C082}" type="presParOf" srcId="{F46D5555-7710-47F5-9EA9-71DE57678B2A}" destId="{A123040E-9488-4C34-90BC-9C6643F1C9BB}" srcOrd="11" destOrd="0" presId="urn:microsoft.com/office/officeart/2005/8/layout/cycle2"/>
    <dgm:cxn modelId="{8F6DE443-E534-4D9D-97FC-52A29C16CDE1}" type="presParOf" srcId="{A123040E-9488-4C34-90BC-9C6643F1C9BB}" destId="{755A231D-481E-4715-ACD7-C34CB1A9DEBA}" srcOrd="0" destOrd="0" presId="urn:microsoft.com/office/officeart/2005/8/layout/cycle2"/>
    <dgm:cxn modelId="{C99A2966-C0B4-4B41-B767-0762DDDB2CCF}" type="presParOf" srcId="{F46D5555-7710-47F5-9EA9-71DE57678B2A}" destId="{A7DA35BE-4487-40D6-838A-C7B3E71E354F}" srcOrd="12" destOrd="0" presId="urn:microsoft.com/office/officeart/2005/8/layout/cycle2"/>
    <dgm:cxn modelId="{A3A522F7-9EC5-47A0-8305-CCE705E1A284}" type="presParOf" srcId="{F46D5555-7710-47F5-9EA9-71DE57678B2A}" destId="{39F085A1-9148-4AA1-BFB8-215109EE8B5C}" srcOrd="13" destOrd="0" presId="urn:microsoft.com/office/officeart/2005/8/layout/cycle2"/>
    <dgm:cxn modelId="{946BBBAC-1985-43F9-8D2A-2BE627ED516D}" type="presParOf" srcId="{39F085A1-9148-4AA1-BFB8-215109EE8B5C}" destId="{A130FB1C-E28B-4DCD-921D-EEFF0EF161BC}" srcOrd="0" destOrd="0" presId="urn:microsoft.com/office/officeart/2005/8/layout/cycle2"/>
    <dgm:cxn modelId="{BF5955AA-D0C6-4F83-9051-B3905DB537D3}" type="presParOf" srcId="{F46D5555-7710-47F5-9EA9-71DE57678B2A}" destId="{B31B7148-D052-4954-8A9D-E509397B06C4}" srcOrd="14" destOrd="0" presId="urn:microsoft.com/office/officeart/2005/8/layout/cycle2"/>
    <dgm:cxn modelId="{77DA1700-68BC-4FEB-9C47-965F7780D5F7}" type="presParOf" srcId="{F46D5555-7710-47F5-9EA9-71DE57678B2A}" destId="{88E9C9E5-877A-427B-AC47-ACE3F698386A}" srcOrd="15" destOrd="0" presId="urn:microsoft.com/office/officeart/2005/8/layout/cycle2"/>
    <dgm:cxn modelId="{3278D74D-9E9C-4C12-9ECD-473537D4BCD7}" type="presParOf" srcId="{88E9C9E5-877A-427B-AC47-ACE3F698386A}" destId="{D2DD0BD0-71AA-4F42-80E7-44CE97537264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2E0E97F-D142-4397-B326-CB8E5CB54370}">
      <dsp:nvSpPr>
        <dsp:cNvPr id="0" name=""/>
        <dsp:cNvSpPr/>
      </dsp:nvSpPr>
      <dsp:spPr>
        <a:xfrm>
          <a:off x="2323293" y="1447"/>
          <a:ext cx="1156081" cy="11560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b="1" kern="1200"/>
            <a:t>Künstlerische Zugänge</a:t>
          </a:r>
        </a:p>
      </dsp:txBody>
      <dsp:txXfrm>
        <a:off x="2492597" y="170751"/>
        <a:ext cx="817473" cy="817473"/>
      </dsp:txXfrm>
    </dsp:sp>
    <dsp:sp modelId="{DD6E5B43-BF79-4F20-A2A9-54E810D8D426}">
      <dsp:nvSpPr>
        <dsp:cNvPr id="0" name=""/>
        <dsp:cNvSpPr/>
      </dsp:nvSpPr>
      <dsp:spPr>
        <a:xfrm rot="9450000">
          <a:off x="1953258" y="713371"/>
          <a:ext cx="307733" cy="39017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600" kern="1200"/>
        </a:p>
      </dsp:txBody>
      <dsp:txXfrm rot="10800000">
        <a:off x="2042064" y="773741"/>
        <a:ext cx="215413" cy="234107"/>
      </dsp:txXfrm>
    </dsp:sp>
    <dsp:sp modelId="{1A03BF55-0A72-4D19-9F9C-ACC8FCF4DE9E}">
      <dsp:nvSpPr>
        <dsp:cNvPr id="0" name=""/>
        <dsp:cNvSpPr/>
      </dsp:nvSpPr>
      <dsp:spPr>
        <a:xfrm>
          <a:off x="718781" y="666057"/>
          <a:ext cx="1156081" cy="11560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b="1" kern="1200"/>
            <a:t>Forschen in allen Fächern</a:t>
          </a:r>
        </a:p>
      </dsp:txBody>
      <dsp:txXfrm>
        <a:off x="888085" y="835361"/>
        <a:ext cx="817473" cy="817473"/>
      </dsp:txXfrm>
    </dsp:sp>
    <dsp:sp modelId="{5C47DB55-A790-4EE1-8214-B4116F45ED9B}">
      <dsp:nvSpPr>
        <dsp:cNvPr id="0" name=""/>
        <dsp:cNvSpPr/>
      </dsp:nvSpPr>
      <dsp:spPr>
        <a:xfrm rot="6722685">
          <a:off x="824779" y="1841308"/>
          <a:ext cx="302428" cy="39017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600" kern="1200"/>
        </a:p>
      </dsp:txBody>
      <dsp:txXfrm rot="10800000">
        <a:off x="887169" y="1877296"/>
        <a:ext cx="211700" cy="234107"/>
      </dsp:txXfrm>
    </dsp:sp>
    <dsp:sp modelId="{D4703DC3-1AC0-432D-A7B7-A7A0F0A956C1}">
      <dsp:nvSpPr>
        <dsp:cNvPr id="0" name=""/>
        <dsp:cNvSpPr/>
      </dsp:nvSpPr>
      <dsp:spPr>
        <a:xfrm>
          <a:off x="24012" y="2270022"/>
          <a:ext cx="1239978" cy="117247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b="1" kern="1200"/>
            <a:t>Darstellung und </a:t>
          </a:r>
          <a:r>
            <a:rPr lang="de-DE" sz="850" b="1" kern="1200"/>
            <a:t>Veröffentlichung</a:t>
          </a:r>
          <a:r>
            <a:rPr lang="de-DE" sz="900" b="1" kern="1200"/>
            <a:t> Kultureller Praxis</a:t>
          </a:r>
        </a:p>
      </dsp:txBody>
      <dsp:txXfrm>
        <a:off x="205603" y="2441727"/>
        <a:ext cx="876796" cy="829065"/>
      </dsp:txXfrm>
    </dsp:sp>
    <dsp:sp modelId="{3577743D-A93E-459D-A291-8A1595AEA465}">
      <dsp:nvSpPr>
        <dsp:cNvPr id="0" name=""/>
        <dsp:cNvSpPr/>
      </dsp:nvSpPr>
      <dsp:spPr>
        <a:xfrm rot="4065871">
          <a:off x="822217" y="3457751"/>
          <a:ext cx="294878" cy="39017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600" kern="1200"/>
        </a:p>
      </dsp:txBody>
      <dsp:txXfrm>
        <a:off x="849711" y="3494844"/>
        <a:ext cx="206415" cy="234107"/>
      </dsp:txXfrm>
    </dsp:sp>
    <dsp:sp modelId="{62DCACD3-A36A-4FFC-A8EE-4964315F6F7C}">
      <dsp:nvSpPr>
        <dsp:cNvPr id="0" name=""/>
        <dsp:cNvSpPr/>
      </dsp:nvSpPr>
      <dsp:spPr>
        <a:xfrm>
          <a:off x="718781" y="3875080"/>
          <a:ext cx="1156081" cy="11560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b="1" kern="1200"/>
            <a:t>Kreativität fördern als Grundhaltung</a:t>
          </a:r>
        </a:p>
      </dsp:txBody>
      <dsp:txXfrm>
        <a:off x="888085" y="4044384"/>
        <a:ext cx="817473" cy="817473"/>
      </dsp:txXfrm>
    </dsp:sp>
    <dsp:sp modelId="{7FEBC4BE-F7EE-4D78-A77D-35CDFF4CB7DC}">
      <dsp:nvSpPr>
        <dsp:cNvPr id="0" name=""/>
        <dsp:cNvSpPr/>
      </dsp:nvSpPr>
      <dsp:spPr>
        <a:xfrm rot="1350000">
          <a:off x="1937165" y="4587004"/>
          <a:ext cx="307733" cy="39017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600" kern="1200"/>
        </a:p>
      </dsp:txBody>
      <dsp:txXfrm>
        <a:off x="1940679" y="4647374"/>
        <a:ext cx="215413" cy="234107"/>
      </dsp:txXfrm>
    </dsp:sp>
    <dsp:sp modelId="{28DF9A9A-B4A1-4AF1-A697-832CD3C2511A}">
      <dsp:nvSpPr>
        <dsp:cNvPr id="0" name=""/>
        <dsp:cNvSpPr/>
      </dsp:nvSpPr>
      <dsp:spPr>
        <a:xfrm>
          <a:off x="2323293" y="4539690"/>
          <a:ext cx="1156081" cy="11560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b="1" kern="1200"/>
            <a:t>Raum und Zeit für die Künste</a:t>
          </a:r>
        </a:p>
      </dsp:txBody>
      <dsp:txXfrm>
        <a:off x="2492597" y="4708994"/>
        <a:ext cx="817473" cy="817473"/>
      </dsp:txXfrm>
    </dsp:sp>
    <dsp:sp modelId="{4F3F4FF6-3C17-4975-8087-E11190C0040B}">
      <dsp:nvSpPr>
        <dsp:cNvPr id="0" name=""/>
        <dsp:cNvSpPr/>
      </dsp:nvSpPr>
      <dsp:spPr>
        <a:xfrm rot="20250000">
          <a:off x="3541676" y="4593670"/>
          <a:ext cx="307733" cy="39017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600" kern="1200"/>
        </a:p>
      </dsp:txBody>
      <dsp:txXfrm>
        <a:off x="3545190" y="4689370"/>
        <a:ext cx="215413" cy="234107"/>
      </dsp:txXfrm>
    </dsp:sp>
    <dsp:sp modelId="{ED4AF1E4-BF0B-48AB-9399-1BF7E2CE1063}">
      <dsp:nvSpPr>
        <dsp:cNvPr id="0" name=""/>
        <dsp:cNvSpPr/>
      </dsp:nvSpPr>
      <dsp:spPr>
        <a:xfrm>
          <a:off x="3927804" y="3875080"/>
          <a:ext cx="1156081" cy="11560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b="1" kern="1200"/>
            <a:t>Vielfalt und Kontinuität der Angebote</a:t>
          </a:r>
        </a:p>
      </dsp:txBody>
      <dsp:txXfrm>
        <a:off x="4097108" y="4044384"/>
        <a:ext cx="817473" cy="817473"/>
      </dsp:txXfrm>
    </dsp:sp>
    <dsp:sp modelId="{A123040E-9488-4C34-90BC-9C6643F1C9BB}">
      <dsp:nvSpPr>
        <dsp:cNvPr id="0" name=""/>
        <dsp:cNvSpPr/>
      </dsp:nvSpPr>
      <dsp:spPr>
        <a:xfrm rot="17550000">
          <a:off x="4680951" y="3463823"/>
          <a:ext cx="307733" cy="39017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600" kern="1200"/>
        </a:p>
      </dsp:txBody>
      <dsp:txXfrm>
        <a:off x="4709446" y="3584504"/>
        <a:ext cx="215413" cy="234107"/>
      </dsp:txXfrm>
    </dsp:sp>
    <dsp:sp modelId="{A7DA35BE-4487-40D6-838A-C7B3E71E354F}">
      <dsp:nvSpPr>
        <dsp:cNvPr id="0" name=""/>
        <dsp:cNvSpPr/>
      </dsp:nvSpPr>
      <dsp:spPr>
        <a:xfrm>
          <a:off x="4592414" y="2270569"/>
          <a:ext cx="1156081" cy="11560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b="1" kern="1200"/>
            <a:t>Eine Kunst für Jeden</a:t>
          </a:r>
        </a:p>
      </dsp:txBody>
      <dsp:txXfrm>
        <a:off x="4761718" y="2439873"/>
        <a:ext cx="817473" cy="817473"/>
      </dsp:txXfrm>
    </dsp:sp>
    <dsp:sp modelId="{39F085A1-9148-4AA1-BFB8-215109EE8B5C}">
      <dsp:nvSpPr>
        <dsp:cNvPr id="0" name=""/>
        <dsp:cNvSpPr/>
      </dsp:nvSpPr>
      <dsp:spPr>
        <a:xfrm rot="14850000">
          <a:off x="4687617" y="1859311"/>
          <a:ext cx="307733" cy="39017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600" kern="1200"/>
        </a:p>
      </dsp:txBody>
      <dsp:txXfrm rot="10800000">
        <a:off x="4751442" y="1979992"/>
        <a:ext cx="215413" cy="234107"/>
      </dsp:txXfrm>
    </dsp:sp>
    <dsp:sp modelId="{B31B7148-D052-4954-8A9D-E509397B06C4}">
      <dsp:nvSpPr>
        <dsp:cNvPr id="0" name=""/>
        <dsp:cNvSpPr/>
      </dsp:nvSpPr>
      <dsp:spPr>
        <a:xfrm>
          <a:off x="3927804" y="666057"/>
          <a:ext cx="1156081" cy="11560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b="1" kern="1200"/>
            <a:t>Ästhetische Perspektiven entwickeln und Erfahrungen ermöglichen</a:t>
          </a:r>
        </a:p>
      </dsp:txBody>
      <dsp:txXfrm>
        <a:off x="4097108" y="835361"/>
        <a:ext cx="817473" cy="817473"/>
      </dsp:txXfrm>
    </dsp:sp>
    <dsp:sp modelId="{88E9C9E5-877A-427B-AC47-ACE3F698386A}">
      <dsp:nvSpPr>
        <dsp:cNvPr id="0" name=""/>
        <dsp:cNvSpPr/>
      </dsp:nvSpPr>
      <dsp:spPr>
        <a:xfrm rot="12150000">
          <a:off x="3557769" y="720037"/>
          <a:ext cx="307733" cy="39017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600" kern="1200"/>
        </a:p>
      </dsp:txBody>
      <dsp:txXfrm rot="10800000">
        <a:off x="3646575" y="815737"/>
        <a:ext cx="215413" cy="2341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AA0DF-6D6B-4DF0-B2C7-F225D93BC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523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Bewerbungsunterlagen KulturSchule 2. Staffel				  Hessisches Kultusministerium</vt:lpstr>
    </vt:vector>
  </TitlesOfParts>
  <Company>RKS</Company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Bewerbungsunterlagen KulturSchule 2. Staffel				  Hessisches Kultusministerium</dc:title>
  <dc:creator>Michael</dc:creator>
  <cp:lastModifiedBy>Andrea Wandernoth</cp:lastModifiedBy>
  <cp:revision>2</cp:revision>
  <cp:lastPrinted>2020-11-16T08:27:00Z</cp:lastPrinted>
  <dcterms:created xsi:type="dcterms:W3CDTF">2020-11-16T18:55:00Z</dcterms:created>
  <dcterms:modified xsi:type="dcterms:W3CDTF">2020-11-16T18:55:00Z</dcterms:modified>
</cp:coreProperties>
</file>